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E67432" w:rsidRPr="00340EED" w:rsidRDefault="00F967AA" w:rsidP="00340EED">
      <w:pPr>
        <w:jc w:val="both"/>
        <w:rPr>
          <w:sz w:val="20"/>
          <w:szCs w:val="20"/>
        </w:rPr>
      </w:pPr>
      <w:bookmarkStart w:id="0" w:name="_GoBack"/>
      <w:bookmarkEnd w:id="0"/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340EED">
        <w:rPr>
          <w:sz w:val="22"/>
          <w:szCs w:val="22"/>
        </w:rPr>
        <w:t xml:space="preserve">                               </w:t>
      </w:r>
    </w:p>
    <w:p w:rsidR="00E67432" w:rsidRPr="0009772D" w:rsidRDefault="00E67432" w:rsidP="00E67432">
      <w:pPr>
        <w:jc w:val="center"/>
        <w:rPr>
          <w:sz w:val="20"/>
          <w:szCs w:val="20"/>
        </w:rPr>
      </w:pPr>
      <w:r w:rsidRPr="0009772D">
        <w:rPr>
          <w:sz w:val="20"/>
          <w:szCs w:val="20"/>
        </w:rPr>
        <w:t>Anexo</w:t>
      </w:r>
      <w:r>
        <w:rPr>
          <w:sz w:val="20"/>
          <w:szCs w:val="20"/>
        </w:rPr>
        <w:t xml:space="preserve"> II</w:t>
      </w:r>
      <w:r w:rsidRPr="0009772D">
        <w:rPr>
          <w:sz w:val="20"/>
          <w:szCs w:val="20"/>
        </w:rPr>
        <w:t>I</w:t>
      </w:r>
    </w:p>
    <w:p w:rsidR="00E67432" w:rsidRPr="0009772D" w:rsidRDefault="00E67432" w:rsidP="00E67432">
      <w:pPr>
        <w:jc w:val="center"/>
        <w:rPr>
          <w:sz w:val="20"/>
          <w:szCs w:val="20"/>
        </w:rPr>
      </w:pPr>
      <w:r w:rsidRPr="0009772D">
        <w:rPr>
          <w:sz w:val="20"/>
          <w:szCs w:val="20"/>
        </w:rPr>
        <w:t>Modelo de Recurso</w:t>
      </w:r>
    </w:p>
    <w:p w:rsidR="00E67432" w:rsidRPr="0009772D" w:rsidRDefault="00E67432" w:rsidP="00E67432">
      <w:pPr>
        <w:jc w:val="center"/>
        <w:rPr>
          <w:sz w:val="20"/>
          <w:szCs w:val="20"/>
        </w:rPr>
      </w:pPr>
    </w:p>
    <w:p w:rsidR="00E67432" w:rsidRPr="0009772D" w:rsidRDefault="00E67432" w:rsidP="00E67432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09772D">
        <w:rPr>
          <w:rFonts w:ascii="Times New Roman" w:hAnsi="Times New Roman" w:cs="Times New Roman"/>
          <w:b/>
          <w:bCs/>
          <w:sz w:val="20"/>
          <w:szCs w:val="20"/>
        </w:rPr>
        <w:t xml:space="preserve">Nº de Inscrição: </w:t>
      </w:r>
      <w:r w:rsidRPr="0009772D">
        <w:rPr>
          <w:rFonts w:ascii="Times New Roman" w:hAnsi="Times New Roman" w:cs="Times New Roman"/>
          <w:sz w:val="20"/>
          <w:szCs w:val="20"/>
        </w:rPr>
        <w:t>______________</w:t>
      </w:r>
    </w:p>
    <w:p w:rsidR="00E67432" w:rsidRPr="0009772D" w:rsidRDefault="00E67432" w:rsidP="00E67432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67432" w:rsidRPr="0009772D" w:rsidRDefault="00E67432" w:rsidP="00E67432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sz w:val="20"/>
          <w:szCs w:val="20"/>
        </w:rPr>
      </w:pPr>
      <w:r w:rsidRPr="0009772D">
        <w:rPr>
          <w:rFonts w:ascii="Times New Roman" w:hAnsi="Times New Roman" w:cs="Times New Roman"/>
          <w:b/>
          <w:bCs/>
          <w:sz w:val="20"/>
          <w:szCs w:val="20"/>
        </w:rPr>
        <w:t xml:space="preserve">Função: </w:t>
      </w:r>
      <w:r w:rsidRPr="0009772D">
        <w:rPr>
          <w:rFonts w:ascii="Times New Roman" w:hAnsi="Times New Roman" w:cs="Times New Roman"/>
          <w:b/>
          <w:sz w:val="20"/>
          <w:szCs w:val="20"/>
        </w:rPr>
        <w:t>_______________________________________________________</w:t>
      </w:r>
    </w:p>
    <w:p w:rsidR="00E67432" w:rsidRPr="0009772D" w:rsidRDefault="00E67432" w:rsidP="00E67432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67432" w:rsidRPr="0009772D" w:rsidRDefault="00E67432" w:rsidP="00E67432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9772D">
        <w:rPr>
          <w:rFonts w:ascii="Times New Roman" w:hAnsi="Times New Roman" w:cs="Times New Roman"/>
          <w:b/>
          <w:sz w:val="20"/>
          <w:szCs w:val="20"/>
        </w:rPr>
        <w:t>Candidato: _____________________________________________________</w:t>
      </w:r>
    </w:p>
    <w:p w:rsidR="00E67432" w:rsidRPr="0009772D" w:rsidRDefault="00E67432" w:rsidP="00E67432">
      <w:pPr>
        <w:autoSpaceDE w:val="0"/>
        <w:autoSpaceDN w:val="0"/>
        <w:adjustRightInd w:val="0"/>
        <w:jc w:val="both"/>
        <w:rPr>
          <w:b/>
          <w:bCs/>
          <w:sz w:val="20"/>
          <w:szCs w:val="20"/>
          <w:lang w:eastAsia="pt-BR"/>
        </w:rPr>
      </w:pPr>
    </w:p>
    <w:p w:rsidR="00E67432" w:rsidRPr="0009772D" w:rsidRDefault="00E67432" w:rsidP="00E67432">
      <w:pPr>
        <w:autoSpaceDE w:val="0"/>
        <w:autoSpaceDN w:val="0"/>
        <w:adjustRightInd w:val="0"/>
        <w:jc w:val="both"/>
        <w:rPr>
          <w:b/>
          <w:bCs/>
          <w:sz w:val="20"/>
          <w:szCs w:val="20"/>
          <w:lang w:eastAsia="pt-BR"/>
        </w:rPr>
      </w:pPr>
      <w:r w:rsidRPr="0009772D">
        <w:rPr>
          <w:b/>
          <w:bCs/>
          <w:sz w:val="20"/>
          <w:szCs w:val="20"/>
          <w:lang w:eastAsia="pt-BR"/>
        </w:rPr>
        <w:t>Ao Presidente da Comissão:</w:t>
      </w:r>
    </w:p>
    <w:p w:rsidR="00E67432" w:rsidRPr="0009772D" w:rsidRDefault="00E67432" w:rsidP="00E67432">
      <w:pPr>
        <w:autoSpaceDE w:val="0"/>
        <w:autoSpaceDN w:val="0"/>
        <w:adjustRightInd w:val="0"/>
        <w:jc w:val="both"/>
        <w:rPr>
          <w:b/>
          <w:bCs/>
          <w:sz w:val="20"/>
          <w:szCs w:val="20"/>
          <w:lang w:eastAsia="pt-BR"/>
        </w:rPr>
      </w:pPr>
    </w:p>
    <w:p w:rsidR="00E67432" w:rsidRPr="0009772D" w:rsidRDefault="00E67432" w:rsidP="00E67432">
      <w:pPr>
        <w:autoSpaceDE w:val="0"/>
        <w:autoSpaceDN w:val="0"/>
        <w:adjustRightInd w:val="0"/>
        <w:spacing w:line="360" w:lineRule="auto"/>
        <w:jc w:val="both"/>
        <w:rPr>
          <w:b/>
          <w:bCs/>
          <w:sz w:val="20"/>
          <w:szCs w:val="20"/>
          <w:lang w:eastAsia="pt-BR"/>
        </w:rPr>
      </w:pPr>
      <w:r w:rsidRPr="0009772D">
        <w:rPr>
          <w:b/>
          <w:bCs/>
          <w:sz w:val="20"/>
          <w:szCs w:val="20"/>
          <w:lang w:eastAsia="pt-BR"/>
        </w:rPr>
        <w:t>Item dorecurso:_______________________________________________________________</w:t>
      </w:r>
      <w:r>
        <w:rPr>
          <w:b/>
          <w:bCs/>
          <w:sz w:val="20"/>
          <w:szCs w:val="20"/>
          <w:lang w:eastAsia="pt-BR"/>
        </w:rPr>
        <w:t>______</w:t>
      </w:r>
      <w:r w:rsidRPr="0009772D">
        <w:rPr>
          <w:b/>
          <w:bCs/>
          <w:sz w:val="20"/>
          <w:szCs w:val="20"/>
          <w:lang w:eastAsia="pt-BR"/>
        </w:rPr>
        <w:t>_</w:t>
      </w:r>
    </w:p>
    <w:p w:rsidR="00E67432" w:rsidRPr="0009772D" w:rsidRDefault="00E67432" w:rsidP="00E67432">
      <w:pPr>
        <w:autoSpaceDE w:val="0"/>
        <w:autoSpaceDN w:val="0"/>
        <w:adjustRightInd w:val="0"/>
        <w:jc w:val="both"/>
        <w:rPr>
          <w:b/>
          <w:bCs/>
          <w:sz w:val="20"/>
          <w:szCs w:val="20"/>
          <w:lang w:eastAsia="pt-BR"/>
        </w:rPr>
      </w:pPr>
    </w:p>
    <w:p w:rsidR="00E67432" w:rsidRPr="0009772D" w:rsidRDefault="00E67432" w:rsidP="00E67432">
      <w:pPr>
        <w:autoSpaceDE w:val="0"/>
        <w:autoSpaceDN w:val="0"/>
        <w:adjustRightInd w:val="0"/>
        <w:jc w:val="both"/>
        <w:rPr>
          <w:b/>
          <w:bCs/>
          <w:sz w:val="20"/>
          <w:szCs w:val="20"/>
          <w:lang w:eastAsia="pt-BR"/>
        </w:rPr>
      </w:pPr>
      <w:r w:rsidRPr="0009772D">
        <w:rPr>
          <w:b/>
          <w:bCs/>
          <w:sz w:val="20"/>
          <w:szCs w:val="20"/>
          <w:lang w:eastAsia="pt-BR"/>
        </w:rPr>
        <w:t>Fundamentação e argumentação lógica:</w:t>
      </w:r>
    </w:p>
    <w:p w:rsidR="00E67432" w:rsidRPr="0009772D" w:rsidRDefault="00E67432" w:rsidP="00E67432">
      <w:pPr>
        <w:autoSpaceDE w:val="0"/>
        <w:autoSpaceDN w:val="0"/>
        <w:adjustRightInd w:val="0"/>
        <w:jc w:val="both"/>
        <w:rPr>
          <w:b/>
          <w:bCs/>
          <w:sz w:val="20"/>
          <w:szCs w:val="20"/>
          <w:lang w:eastAsia="pt-BR"/>
        </w:rPr>
      </w:pPr>
    </w:p>
    <w:p w:rsidR="00E67432" w:rsidRPr="0009772D" w:rsidRDefault="00E67432" w:rsidP="00E67432">
      <w:pPr>
        <w:autoSpaceDE w:val="0"/>
        <w:autoSpaceDN w:val="0"/>
        <w:adjustRightInd w:val="0"/>
        <w:spacing w:line="360" w:lineRule="auto"/>
        <w:jc w:val="both"/>
        <w:rPr>
          <w:b/>
          <w:bCs/>
          <w:sz w:val="20"/>
          <w:szCs w:val="20"/>
          <w:lang w:eastAsia="pt-BR"/>
        </w:rPr>
      </w:pPr>
      <w:r w:rsidRPr="0009772D">
        <w:rPr>
          <w:b/>
          <w:bCs/>
          <w:sz w:val="20"/>
          <w:szCs w:val="20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b/>
          <w:bCs/>
          <w:sz w:val="20"/>
          <w:szCs w:val="20"/>
          <w:lang w:eastAsia="pt-BR"/>
        </w:rPr>
        <w:t>___________________________________________________________________________________________________________________________________________________________________</w:t>
      </w:r>
      <w:r w:rsidRPr="0009772D">
        <w:rPr>
          <w:b/>
          <w:bCs/>
          <w:sz w:val="20"/>
          <w:szCs w:val="20"/>
          <w:lang w:eastAsia="pt-BR"/>
        </w:rPr>
        <w:t>_</w:t>
      </w:r>
    </w:p>
    <w:p w:rsidR="00E67432" w:rsidRPr="0009772D" w:rsidRDefault="00E67432" w:rsidP="00E67432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</w:p>
    <w:p w:rsidR="00E67432" w:rsidRPr="0009772D" w:rsidRDefault="00E67432" w:rsidP="00E67432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sz w:val="20"/>
          <w:szCs w:val="20"/>
        </w:rPr>
      </w:pPr>
      <w:r w:rsidRPr="0009772D">
        <w:rPr>
          <w:rFonts w:ascii="Times New Roman" w:hAnsi="Times New Roman" w:cs="Times New Roman"/>
          <w:sz w:val="20"/>
          <w:szCs w:val="20"/>
        </w:rPr>
        <w:t>Vitória da Conquista BA,____ de _________________de 201</w:t>
      </w:r>
      <w:r>
        <w:rPr>
          <w:rFonts w:ascii="Times New Roman" w:hAnsi="Times New Roman" w:cs="Times New Roman"/>
          <w:sz w:val="20"/>
          <w:szCs w:val="20"/>
        </w:rPr>
        <w:t>4</w:t>
      </w:r>
      <w:r w:rsidRPr="0009772D">
        <w:rPr>
          <w:rFonts w:ascii="Times New Roman" w:hAnsi="Times New Roman" w:cs="Times New Roman"/>
          <w:sz w:val="20"/>
          <w:szCs w:val="20"/>
        </w:rPr>
        <w:t>.</w:t>
      </w:r>
    </w:p>
    <w:p w:rsidR="00E67432" w:rsidRPr="0009772D" w:rsidRDefault="00E67432" w:rsidP="00E67432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sz w:val="20"/>
          <w:szCs w:val="20"/>
        </w:rPr>
      </w:pPr>
    </w:p>
    <w:p w:rsidR="00E67432" w:rsidRPr="0009772D" w:rsidRDefault="00E67432" w:rsidP="00E67432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sz w:val="20"/>
          <w:szCs w:val="20"/>
        </w:rPr>
      </w:pPr>
    </w:p>
    <w:p w:rsidR="00E67432" w:rsidRPr="0009772D" w:rsidRDefault="00E67432" w:rsidP="00E67432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sz w:val="20"/>
          <w:szCs w:val="20"/>
        </w:rPr>
      </w:pPr>
    </w:p>
    <w:p w:rsidR="00E67432" w:rsidRPr="0009772D" w:rsidRDefault="00E67432" w:rsidP="00E67432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9772D">
        <w:rPr>
          <w:rFonts w:ascii="Times New Roman" w:hAnsi="Times New Roman" w:cs="Times New Roman"/>
          <w:b/>
          <w:sz w:val="20"/>
          <w:szCs w:val="20"/>
        </w:rPr>
        <w:t>______________________________________________</w:t>
      </w:r>
    </w:p>
    <w:p w:rsidR="00E67432" w:rsidRPr="0009772D" w:rsidRDefault="00E67432" w:rsidP="00E67432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9772D">
        <w:rPr>
          <w:rFonts w:ascii="Times New Roman" w:hAnsi="Times New Roman" w:cs="Times New Roman"/>
          <w:b/>
          <w:sz w:val="20"/>
          <w:szCs w:val="20"/>
        </w:rPr>
        <w:t>(Assinatura do Candidato)</w:t>
      </w:r>
    </w:p>
    <w:p w:rsidR="00E67432" w:rsidRPr="0009772D" w:rsidRDefault="00E67432" w:rsidP="00E67432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67432" w:rsidRPr="0009772D" w:rsidRDefault="00E67432" w:rsidP="00E67432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67432" w:rsidRPr="0009772D" w:rsidRDefault="00E67432" w:rsidP="00E67432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67432" w:rsidRDefault="00E67432" w:rsidP="00E67432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67432" w:rsidRDefault="00E67432" w:rsidP="00E67432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67432" w:rsidRPr="00340EED" w:rsidRDefault="00E67432" w:rsidP="00340EED">
      <w:pPr>
        <w:suppressAutoHyphens w:val="0"/>
        <w:rPr>
          <w:rFonts w:eastAsia="Calibri"/>
          <w:b/>
          <w:bCs/>
          <w:sz w:val="20"/>
          <w:szCs w:val="20"/>
          <w:lang w:eastAsia="pt-BR"/>
        </w:rPr>
      </w:pPr>
    </w:p>
    <w:sectPr w:rsidR="00E67432" w:rsidRPr="00340EED" w:rsidSect="000A0021">
      <w:headerReference w:type="default" r:id="rId9"/>
      <w:footerReference w:type="default" r:id="rId10"/>
      <w:pgSz w:w="11906" w:h="16838" w:code="9"/>
      <w:pgMar w:top="1134" w:right="1134" w:bottom="1134" w:left="1701" w:header="1134" w:footer="113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415B" w:rsidRDefault="0096415B">
      <w:r>
        <w:separator/>
      </w:r>
    </w:p>
  </w:endnote>
  <w:endnote w:type="continuationSeparator" w:id="0">
    <w:p w:rsidR="0096415B" w:rsidRDefault="00964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EC1" w:rsidRPr="00CF60A2" w:rsidRDefault="002909FE">
    <w:pPr>
      <w:pStyle w:val="Rodap"/>
      <w:jc w:val="center"/>
      <w:rPr>
        <w:sz w:val="16"/>
        <w:szCs w:val="16"/>
      </w:rPr>
    </w:pPr>
    <w:r w:rsidRPr="00CF60A2">
      <w:rPr>
        <w:sz w:val="16"/>
        <w:szCs w:val="16"/>
      </w:rPr>
      <w:fldChar w:fldCharType="begin"/>
    </w:r>
    <w:r w:rsidR="00A63EC1" w:rsidRPr="00CF60A2">
      <w:rPr>
        <w:sz w:val="16"/>
        <w:szCs w:val="16"/>
      </w:rPr>
      <w:instrText>PAGE   \* MERGEFORMAT</w:instrText>
    </w:r>
    <w:r w:rsidRPr="00CF60A2">
      <w:rPr>
        <w:sz w:val="16"/>
        <w:szCs w:val="16"/>
      </w:rPr>
      <w:fldChar w:fldCharType="separate"/>
    </w:r>
    <w:r w:rsidR="004C675F">
      <w:rPr>
        <w:noProof/>
        <w:sz w:val="16"/>
        <w:szCs w:val="16"/>
      </w:rPr>
      <w:t>1</w:t>
    </w:r>
    <w:r w:rsidRPr="00CF60A2">
      <w:rPr>
        <w:sz w:val="16"/>
        <w:szCs w:val="16"/>
      </w:rPr>
      <w:fldChar w:fldCharType="end"/>
    </w:r>
  </w:p>
  <w:p w:rsidR="00A63EC1" w:rsidRDefault="00A63EC1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415B" w:rsidRDefault="0096415B">
      <w:r>
        <w:separator/>
      </w:r>
    </w:p>
  </w:footnote>
  <w:footnote w:type="continuationSeparator" w:id="0">
    <w:p w:rsidR="0096415B" w:rsidRDefault="009641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EC1" w:rsidRDefault="008833CF" w:rsidP="00687FF5">
    <w:pPr>
      <w:pStyle w:val="Cabealho"/>
      <w:ind w:right="-568"/>
      <w:jc w:val="center"/>
      <w:rPr>
        <w:b/>
        <w:sz w:val="32"/>
        <w:szCs w:val="32"/>
      </w:rPr>
    </w:pPr>
    <w:r>
      <w:rPr>
        <w:b/>
        <w:noProof/>
        <w:sz w:val="32"/>
        <w:szCs w:val="32"/>
        <w:lang w:val="pt-BR" w:eastAsia="pt-BR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-140970</wp:posOffset>
          </wp:positionH>
          <wp:positionV relativeFrom="paragraph">
            <wp:posOffset>36830</wp:posOffset>
          </wp:positionV>
          <wp:extent cx="575945" cy="709295"/>
          <wp:effectExtent l="0" t="0" r="0" b="0"/>
          <wp:wrapNone/>
          <wp:docPr id="1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" cy="709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63EC1" w:rsidRPr="000A0021" w:rsidRDefault="00A63EC1" w:rsidP="00687FF5">
    <w:pPr>
      <w:pStyle w:val="Cabealho"/>
      <w:ind w:right="-568"/>
      <w:jc w:val="center"/>
      <w:rPr>
        <w:b/>
        <w:sz w:val="36"/>
        <w:szCs w:val="36"/>
      </w:rPr>
    </w:pPr>
    <w:r w:rsidRPr="000A0021">
      <w:rPr>
        <w:b/>
        <w:sz w:val="36"/>
        <w:szCs w:val="36"/>
      </w:rPr>
      <w:t>MUNICÍPIO DE VITÓRIA DA CONQUISTA</w:t>
    </w:r>
  </w:p>
  <w:p w:rsidR="00A63EC1" w:rsidRPr="000A0021" w:rsidRDefault="0096415B" w:rsidP="00687FF5">
    <w:pPr>
      <w:pStyle w:val="Cabealho"/>
      <w:ind w:right="-568"/>
      <w:jc w:val="center"/>
      <w:rPr>
        <w:sz w:val="20"/>
        <w:szCs w:val="20"/>
      </w:rPr>
    </w:pPr>
    <w:hyperlink r:id="rId2" w:history="1">
      <w:r w:rsidR="00A63EC1" w:rsidRPr="000A0021">
        <w:rPr>
          <w:rStyle w:val="Hyperlink"/>
          <w:color w:val="auto"/>
          <w:sz w:val="20"/>
          <w:szCs w:val="20"/>
          <w:u w:val="none"/>
        </w:rPr>
        <w:t>www.pmvc.ba.gov.br</w:t>
      </w:r>
    </w:hyperlink>
  </w:p>
  <w:p w:rsidR="00A63EC1" w:rsidRDefault="00A63EC1" w:rsidP="00687FF5">
    <w:pPr>
      <w:pStyle w:val="Cabealho"/>
      <w:ind w:right="-568"/>
      <w:jc w:val="center"/>
      <w:rPr>
        <w:b/>
        <w:sz w:val="20"/>
        <w:szCs w:val="20"/>
      </w:rPr>
    </w:pPr>
  </w:p>
  <w:p w:rsidR="00A63EC1" w:rsidRPr="00F37718" w:rsidRDefault="00A63EC1" w:rsidP="00687FF5">
    <w:pPr>
      <w:pStyle w:val="Cabealho"/>
      <w:ind w:right="-568"/>
      <w:jc w:val="center"/>
      <w:rPr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499"/>
        </w:tabs>
        <w:ind w:left="499" w:hanging="357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</w:lvl>
    <w:lvl w:ilvl="1">
      <w:start w:val="1"/>
      <w:numFmt w:val="decimal"/>
      <w:lvlText w:val="%1.%2"/>
      <w:lvlJc w:val="left"/>
      <w:pPr>
        <w:tabs>
          <w:tab w:val="num" w:pos="-330"/>
        </w:tabs>
        <w:ind w:left="330" w:hanging="390"/>
      </w:pPr>
    </w:lvl>
    <w:lvl w:ilvl="2">
      <w:start w:val="1"/>
      <w:numFmt w:val="decimal"/>
      <w:lvlText w:val="%1.%2.%3"/>
      <w:lvlJc w:val="left"/>
      <w:pPr>
        <w:tabs>
          <w:tab w:val="num" w:pos="-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-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-1800"/>
        </w:tabs>
        <w:ind w:left="1800" w:hanging="1080"/>
      </w:pPr>
    </w:lvl>
    <w:lvl w:ilvl="5">
      <w:start w:val="1"/>
      <w:numFmt w:val="decimal"/>
      <w:lvlText w:val="%1.%2.%3.%4.%5.%6"/>
      <w:lvlJc w:val="left"/>
      <w:pPr>
        <w:tabs>
          <w:tab w:val="num" w:pos="-2160"/>
        </w:tabs>
        <w:ind w:left="2160" w:hanging="1440"/>
      </w:pPr>
    </w:lvl>
    <w:lvl w:ilvl="6">
      <w:start w:val="1"/>
      <w:numFmt w:val="decimal"/>
      <w:lvlText w:val="%1.%2.%3.%4.%5.%6.%7"/>
      <w:lvlJc w:val="left"/>
      <w:pPr>
        <w:tabs>
          <w:tab w:val="num" w:pos="-2880"/>
        </w:tabs>
        <w:ind w:left="288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-3240"/>
        </w:tabs>
        <w:ind w:left="324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-3960"/>
        </w:tabs>
        <w:ind w:left="3960" w:hanging="1800"/>
      </w:pPr>
    </w:lvl>
  </w:abstractNum>
  <w:abstractNum w:abstractNumId="3">
    <w:nsid w:val="00000004"/>
    <w:multiLevelType w:val="multilevel"/>
    <w:tmpl w:val="00000004"/>
    <w:name w:val="WW8Num4"/>
    <w:lvl w:ilvl="0">
      <w:start w:val="2"/>
      <w:numFmt w:val="decimal"/>
      <w:lvlText w:val="%1.0"/>
      <w:lvlJc w:val="left"/>
      <w:pPr>
        <w:tabs>
          <w:tab w:val="num" w:pos="-90"/>
        </w:tabs>
        <w:ind w:left="450" w:hanging="450"/>
      </w:pPr>
    </w:lvl>
    <w:lvl w:ilvl="1">
      <w:start w:val="1"/>
      <w:numFmt w:val="decimal"/>
      <w:lvlText w:val="%1.%2"/>
      <w:lvlJc w:val="left"/>
      <w:pPr>
        <w:tabs>
          <w:tab w:val="num" w:pos="876"/>
        </w:tabs>
        <w:ind w:left="876" w:hanging="450"/>
      </w:pPr>
    </w:lvl>
    <w:lvl w:ilvl="2">
      <w:start w:val="1"/>
      <w:numFmt w:val="decimal"/>
      <w:lvlText w:val="%1.%2.%3"/>
      <w:lvlJc w:val="left"/>
      <w:pPr>
        <w:tabs>
          <w:tab w:val="num" w:pos="1416"/>
        </w:tabs>
        <w:ind w:left="1416" w:hanging="720"/>
      </w:pPr>
    </w:lvl>
    <w:lvl w:ilvl="3">
      <w:start w:val="1"/>
      <w:numFmt w:val="decimal"/>
      <w:lvlText w:val="%1.%2.%3.%4"/>
      <w:lvlJc w:val="left"/>
      <w:pPr>
        <w:tabs>
          <w:tab w:val="num" w:pos="2484"/>
        </w:tabs>
        <w:ind w:left="2484" w:hanging="1080"/>
      </w:pPr>
    </w:lvl>
    <w:lvl w:ilvl="4">
      <w:start w:val="1"/>
      <w:numFmt w:val="decimal"/>
      <w:lvlText w:val="%1.%2.%3.%4.%5"/>
      <w:lvlJc w:val="left"/>
      <w:pPr>
        <w:tabs>
          <w:tab w:val="num" w:pos="3192"/>
        </w:tabs>
        <w:ind w:left="3192" w:hanging="1080"/>
      </w:pPr>
    </w:lvl>
    <w:lvl w:ilvl="5">
      <w:start w:val="1"/>
      <w:numFmt w:val="decimal"/>
      <w:lvlText w:val="%1.%2.%3.%4.%5.%6"/>
      <w:lvlJc w:val="left"/>
      <w:pPr>
        <w:tabs>
          <w:tab w:val="num" w:pos="4260"/>
        </w:tabs>
        <w:ind w:left="4260" w:hanging="1440"/>
      </w:pPr>
    </w:lvl>
    <w:lvl w:ilvl="6">
      <w:start w:val="1"/>
      <w:numFmt w:val="decimal"/>
      <w:lvlText w:val="%1.%2.%3.%4.%5.%6.%7"/>
      <w:lvlJc w:val="left"/>
      <w:pPr>
        <w:tabs>
          <w:tab w:val="num" w:pos="4968"/>
        </w:tabs>
        <w:ind w:left="496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6036"/>
        </w:tabs>
        <w:ind w:left="6036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6744"/>
        </w:tabs>
        <w:ind w:left="6744" w:hanging="1800"/>
      </w:p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decimal"/>
      <w:lvlText w:val="%1.0"/>
      <w:lvlJc w:val="left"/>
      <w:pPr>
        <w:tabs>
          <w:tab w:val="num" w:pos="0"/>
        </w:tabs>
        <w:ind w:left="585" w:hanging="585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1293" w:hanging="585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136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3204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3912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498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568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6756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7464" w:hanging="1800"/>
      </w:p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</w:abstractNum>
  <w:abstractNum w:abstractNumId="7">
    <w:nsid w:val="002A037D"/>
    <w:multiLevelType w:val="hybridMultilevel"/>
    <w:tmpl w:val="CEF416C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4E209D0"/>
    <w:multiLevelType w:val="multilevel"/>
    <w:tmpl w:val="34809B3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9">
    <w:nsid w:val="064B17E6"/>
    <w:multiLevelType w:val="hybridMultilevel"/>
    <w:tmpl w:val="260E5CF0"/>
    <w:lvl w:ilvl="0" w:tplc="D89A3A3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E30DC6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08940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C9E31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C4E31B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C8ACB1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44AA9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1858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BC047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07C07380"/>
    <w:multiLevelType w:val="hybridMultilevel"/>
    <w:tmpl w:val="8E1662D8"/>
    <w:lvl w:ilvl="0" w:tplc="D93A2D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B944F96"/>
    <w:multiLevelType w:val="multilevel"/>
    <w:tmpl w:val="F988821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12550278"/>
    <w:multiLevelType w:val="hybridMultilevel"/>
    <w:tmpl w:val="3428331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284160E"/>
    <w:multiLevelType w:val="hybridMultilevel"/>
    <w:tmpl w:val="EF6C9EB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4610310"/>
    <w:multiLevelType w:val="hybridMultilevel"/>
    <w:tmpl w:val="948066F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76A7F20"/>
    <w:multiLevelType w:val="multilevel"/>
    <w:tmpl w:val="8FAC5E02"/>
    <w:lvl w:ilvl="0">
      <w:start w:val="1"/>
      <w:numFmt w:val="decimal"/>
      <w:lvlText w:val="%1.0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16">
    <w:nsid w:val="1D625DCE"/>
    <w:multiLevelType w:val="hybridMultilevel"/>
    <w:tmpl w:val="0DA6F19E"/>
    <w:lvl w:ilvl="0" w:tplc="6B922FFA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1FB239A7"/>
    <w:multiLevelType w:val="hybridMultilevel"/>
    <w:tmpl w:val="F500951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11A18B7"/>
    <w:multiLevelType w:val="hybridMultilevel"/>
    <w:tmpl w:val="2E107D0C"/>
    <w:lvl w:ilvl="0" w:tplc="8280EA32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9">
    <w:nsid w:val="234F3C0B"/>
    <w:multiLevelType w:val="hybridMultilevel"/>
    <w:tmpl w:val="9F1EACDA"/>
    <w:lvl w:ilvl="0" w:tplc="D6EA72CC">
      <w:start w:val="1"/>
      <w:numFmt w:val="decimal"/>
      <w:lvlText w:val="%1."/>
      <w:lvlJc w:val="left"/>
      <w:pPr>
        <w:ind w:left="12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65" w:hanging="360"/>
      </w:pPr>
    </w:lvl>
    <w:lvl w:ilvl="2" w:tplc="0416001B" w:tentative="1">
      <w:start w:val="1"/>
      <w:numFmt w:val="lowerRoman"/>
      <w:lvlText w:val="%3."/>
      <w:lvlJc w:val="right"/>
      <w:pPr>
        <w:ind w:left="2685" w:hanging="180"/>
      </w:pPr>
    </w:lvl>
    <w:lvl w:ilvl="3" w:tplc="0416000F" w:tentative="1">
      <w:start w:val="1"/>
      <w:numFmt w:val="decimal"/>
      <w:lvlText w:val="%4."/>
      <w:lvlJc w:val="left"/>
      <w:pPr>
        <w:ind w:left="3405" w:hanging="360"/>
      </w:pPr>
    </w:lvl>
    <w:lvl w:ilvl="4" w:tplc="04160019" w:tentative="1">
      <w:start w:val="1"/>
      <w:numFmt w:val="lowerLetter"/>
      <w:lvlText w:val="%5."/>
      <w:lvlJc w:val="left"/>
      <w:pPr>
        <w:ind w:left="4125" w:hanging="360"/>
      </w:pPr>
    </w:lvl>
    <w:lvl w:ilvl="5" w:tplc="0416001B" w:tentative="1">
      <w:start w:val="1"/>
      <w:numFmt w:val="lowerRoman"/>
      <w:lvlText w:val="%6."/>
      <w:lvlJc w:val="right"/>
      <w:pPr>
        <w:ind w:left="4845" w:hanging="180"/>
      </w:pPr>
    </w:lvl>
    <w:lvl w:ilvl="6" w:tplc="0416000F" w:tentative="1">
      <w:start w:val="1"/>
      <w:numFmt w:val="decimal"/>
      <w:lvlText w:val="%7."/>
      <w:lvlJc w:val="left"/>
      <w:pPr>
        <w:ind w:left="5565" w:hanging="360"/>
      </w:pPr>
    </w:lvl>
    <w:lvl w:ilvl="7" w:tplc="04160019" w:tentative="1">
      <w:start w:val="1"/>
      <w:numFmt w:val="lowerLetter"/>
      <w:lvlText w:val="%8."/>
      <w:lvlJc w:val="left"/>
      <w:pPr>
        <w:ind w:left="6285" w:hanging="360"/>
      </w:pPr>
    </w:lvl>
    <w:lvl w:ilvl="8" w:tplc="0416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20">
    <w:nsid w:val="27D56115"/>
    <w:multiLevelType w:val="multilevel"/>
    <w:tmpl w:val="4896FBC6"/>
    <w:lvl w:ilvl="0">
      <w:start w:val="1"/>
      <w:numFmt w:val="decimal"/>
      <w:lvlText w:val="%1.0-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7464" w:hanging="1800"/>
      </w:pPr>
      <w:rPr>
        <w:rFonts w:hint="default"/>
      </w:rPr>
    </w:lvl>
  </w:abstractNum>
  <w:abstractNum w:abstractNumId="21">
    <w:nsid w:val="2F1C7983"/>
    <w:multiLevelType w:val="hybridMultilevel"/>
    <w:tmpl w:val="B04CC6E4"/>
    <w:lvl w:ilvl="0" w:tplc="71BA8F80">
      <w:start w:val="1"/>
      <w:numFmt w:val="upperRoman"/>
      <w:lvlText w:val="%1)"/>
      <w:lvlJc w:val="left"/>
      <w:pPr>
        <w:ind w:left="115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18" w:hanging="360"/>
      </w:pPr>
    </w:lvl>
    <w:lvl w:ilvl="2" w:tplc="0416001B" w:tentative="1">
      <w:start w:val="1"/>
      <w:numFmt w:val="lowerRoman"/>
      <w:lvlText w:val="%3."/>
      <w:lvlJc w:val="right"/>
      <w:pPr>
        <w:ind w:left="2238" w:hanging="180"/>
      </w:pPr>
    </w:lvl>
    <w:lvl w:ilvl="3" w:tplc="0416000F" w:tentative="1">
      <w:start w:val="1"/>
      <w:numFmt w:val="decimal"/>
      <w:lvlText w:val="%4."/>
      <w:lvlJc w:val="left"/>
      <w:pPr>
        <w:ind w:left="2958" w:hanging="360"/>
      </w:pPr>
    </w:lvl>
    <w:lvl w:ilvl="4" w:tplc="04160019" w:tentative="1">
      <w:start w:val="1"/>
      <w:numFmt w:val="lowerLetter"/>
      <w:lvlText w:val="%5."/>
      <w:lvlJc w:val="left"/>
      <w:pPr>
        <w:ind w:left="3678" w:hanging="360"/>
      </w:pPr>
    </w:lvl>
    <w:lvl w:ilvl="5" w:tplc="0416001B" w:tentative="1">
      <w:start w:val="1"/>
      <w:numFmt w:val="lowerRoman"/>
      <w:lvlText w:val="%6."/>
      <w:lvlJc w:val="right"/>
      <w:pPr>
        <w:ind w:left="4398" w:hanging="180"/>
      </w:pPr>
    </w:lvl>
    <w:lvl w:ilvl="6" w:tplc="0416000F" w:tentative="1">
      <w:start w:val="1"/>
      <w:numFmt w:val="decimal"/>
      <w:lvlText w:val="%7."/>
      <w:lvlJc w:val="left"/>
      <w:pPr>
        <w:ind w:left="5118" w:hanging="360"/>
      </w:pPr>
    </w:lvl>
    <w:lvl w:ilvl="7" w:tplc="04160019" w:tentative="1">
      <w:start w:val="1"/>
      <w:numFmt w:val="lowerLetter"/>
      <w:lvlText w:val="%8."/>
      <w:lvlJc w:val="left"/>
      <w:pPr>
        <w:ind w:left="5838" w:hanging="360"/>
      </w:pPr>
    </w:lvl>
    <w:lvl w:ilvl="8" w:tplc="0416001B" w:tentative="1">
      <w:start w:val="1"/>
      <w:numFmt w:val="lowerRoman"/>
      <w:lvlText w:val="%9."/>
      <w:lvlJc w:val="right"/>
      <w:pPr>
        <w:ind w:left="6558" w:hanging="180"/>
      </w:pPr>
    </w:lvl>
  </w:abstractNum>
  <w:abstractNum w:abstractNumId="22">
    <w:nsid w:val="32A92A89"/>
    <w:multiLevelType w:val="hybridMultilevel"/>
    <w:tmpl w:val="8958624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2D5502D"/>
    <w:multiLevelType w:val="hybridMultilevel"/>
    <w:tmpl w:val="C45C8CCC"/>
    <w:lvl w:ilvl="0" w:tplc="04160017">
      <w:start w:val="6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3EC1EF2"/>
    <w:multiLevelType w:val="hybridMultilevel"/>
    <w:tmpl w:val="93E89F4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4740876"/>
    <w:multiLevelType w:val="hybridMultilevel"/>
    <w:tmpl w:val="4E44EEC6"/>
    <w:lvl w:ilvl="0" w:tplc="1A4E72A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6">
    <w:nsid w:val="3FF00DA5"/>
    <w:multiLevelType w:val="multilevel"/>
    <w:tmpl w:val="1876BF6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>
    <w:nsid w:val="416A4029"/>
    <w:multiLevelType w:val="hybridMultilevel"/>
    <w:tmpl w:val="E76CA62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9AD32B4"/>
    <w:multiLevelType w:val="multilevel"/>
    <w:tmpl w:val="C09EE908"/>
    <w:lvl w:ilvl="0">
      <w:start w:val="4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9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29">
    <w:nsid w:val="4BE6002A"/>
    <w:multiLevelType w:val="hybridMultilevel"/>
    <w:tmpl w:val="BA641A40"/>
    <w:lvl w:ilvl="0" w:tplc="E4DA04F6">
      <w:start w:val="1"/>
      <w:numFmt w:val="decimal"/>
      <w:lvlText w:val="%1."/>
      <w:lvlJc w:val="left"/>
      <w:pPr>
        <w:ind w:left="171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33" w:hanging="360"/>
      </w:pPr>
    </w:lvl>
    <w:lvl w:ilvl="2" w:tplc="0416001B" w:tentative="1">
      <w:start w:val="1"/>
      <w:numFmt w:val="lowerRoman"/>
      <w:lvlText w:val="%3."/>
      <w:lvlJc w:val="right"/>
      <w:pPr>
        <w:ind w:left="3153" w:hanging="180"/>
      </w:pPr>
    </w:lvl>
    <w:lvl w:ilvl="3" w:tplc="0416000F" w:tentative="1">
      <w:start w:val="1"/>
      <w:numFmt w:val="decimal"/>
      <w:lvlText w:val="%4."/>
      <w:lvlJc w:val="left"/>
      <w:pPr>
        <w:ind w:left="3873" w:hanging="360"/>
      </w:pPr>
    </w:lvl>
    <w:lvl w:ilvl="4" w:tplc="04160019" w:tentative="1">
      <w:start w:val="1"/>
      <w:numFmt w:val="lowerLetter"/>
      <w:lvlText w:val="%5."/>
      <w:lvlJc w:val="left"/>
      <w:pPr>
        <w:ind w:left="4593" w:hanging="360"/>
      </w:pPr>
    </w:lvl>
    <w:lvl w:ilvl="5" w:tplc="0416001B" w:tentative="1">
      <w:start w:val="1"/>
      <w:numFmt w:val="lowerRoman"/>
      <w:lvlText w:val="%6."/>
      <w:lvlJc w:val="right"/>
      <w:pPr>
        <w:ind w:left="5313" w:hanging="180"/>
      </w:pPr>
    </w:lvl>
    <w:lvl w:ilvl="6" w:tplc="0416000F" w:tentative="1">
      <w:start w:val="1"/>
      <w:numFmt w:val="decimal"/>
      <w:lvlText w:val="%7."/>
      <w:lvlJc w:val="left"/>
      <w:pPr>
        <w:ind w:left="6033" w:hanging="360"/>
      </w:pPr>
    </w:lvl>
    <w:lvl w:ilvl="7" w:tplc="04160019" w:tentative="1">
      <w:start w:val="1"/>
      <w:numFmt w:val="lowerLetter"/>
      <w:lvlText w:val="%8."/>
      <w:lvlJc w:val="left"/>
      <w:pPr>
        <w:ind w:left="6753" w:hanging="360"/>
      </w:pPr>
    </w:lvl>
    <w:lvl w:ilvl="8" w:tplc="041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0">
    <w:nsid w:val="5089642A"/>
    <w:multiLevelType w:val="hybridMultilevel"/>
    <w:tmpl w:val="21C6EFA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8212602"/>
    <w:multiLevelType w:val="multilevel"/>
    <w:tmpl w:val="BE3A41C2"/>
    <w:lvl w:ilvl="0">
      <w:start w:val="4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58A61AF0"/>
    <w:multiLevelType w:val="multilevel"/>
    <w:tmpl w:val="8878D57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>
    <w:nsid w:val="5A5531EB"/>
    <w:multiLevelType w:val="multilevel"/>
    <w:tmpl w:val="666EE33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68D7C86"/>
    <w:multiLevelType w:val="multilevel"/>
    <w:tmpl w:val="DDFCAA6C"/>
    <w:lvl w:ilvl="0">
      <w:start w:val="4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7F909B2"/>
    <w:multiLevelType w:val="multilevel"/>
    <w:tmpl w:val="327044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36">
    <w:nsid w:val="6E3653BA"/>
    <w:multiLevelType w:val="hybridMultilevel"/>
    <w:tmpl w:val="0C74FF7C"/>
    <w:lvl w:ilvl="0" w:tplc="AEE6473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7">
    <w:nsid w:val="6F2D5320"/>
    <w:multiLevelType w:val="hybridMultilevel"/>
    <w:tmpl w:val="61A0929E"/>
    <w:lvl w:ilvl="0" w:tplc="701E90EE">
      <w:start w:val="1"/>
      <w:numFmt w:val="decimal"/>
      <w:lvlText w:val="%1."/>
      <w:lvlJc w:val="left"/>
      <w:pPr>
        <w:ind w:left="171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33" w:hanging="360"/>
      </w:pPr>
    </w:lvl>
    <w:lvl w:ilvl="2" w:tplc="0416001B" w:tentative="1">
      <w:start w:val="1"/>
      <w:numFmt w:val="lowerRoman"/>
      <w:lvlText w:val="%3."/>
      <w:lvlJc w:val="right"/>
      <w:pPr>
        <w:ind w:left="3153" w:hanging="180"/>
      </w:pPr>
    </w:lvl>
    <w:lvl w:ilvl="3" w:tplc="0416000F" w:tentative="1">
      <w:start w:val="1"/>
      <w:numFmt w:val="decimal"/>
      <w:lvlText w:val="%4."/>
      <w:lvlJc w:val="left"/>
      <w:pPr>
        <w:ind w:left="3873" w:hanging="360"/>
      </w:pPr>
    </w:lvl>
    <w:lvl w:ilvl="4" w:tplc="04160019" w:tentative="1">
      <w:start w:val="1"/>
      <w:numFmt w:val="lowerLetter"/>
      <w:lvlText w:val="%5."/>
      <w:lvlJc w:val="left"/>
      <w:pPr>
        <w:ind w:left="4593" w:hanging="360"/>
      </w:pPr>
    </w:lvl>
    <w:lvl w:ilvl="5" w:tplc="0416001B" w:tentative="1">
      <w:start w:val="1"/>
      <w:numFmt w:val="lowerRoman"/>
      <w:lvlText w:val="%6."/>
      <w:lvlJc w:val="right"/>
      <w:pPr>
        <w:ind w:left="5313" w:hanging="180"/>
      </w:pPr>
    </w:lvl>
    <w:lvl w:ilvl="6" w:tplc="0416000F" w:tentative="1">
      <w:start w:val="1"/>
      <w:numFmt w:val="decimal"/>
      <w:lvlText w:val="%7."/>
      <w:lvlJc w:val="left"/>
      <w:pPr>
        <w:ind w:left="6033" w:hanging="360"/>
      </w:pPr>
    </w:lvl>
    <w:lvl w:ilvl="7" w:tplc="04160019" w:tentative="1">
      <w:start w:val="1"/>
      <w:numFmt w:val="lowerLetter"/>
      <w:lvlText w:val="%8."/>
      <w:lvlJc w:val="left"/>
      <w:pPr>
        <w:ind w:left="6753" w:hanging="360"/>
      </w:pPr>
    </w:lvl>
    <w:lvl w:ilvl="8" w:tplc="041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8">
    <w:nsid w:val="70BB1409"/>
    <w:multiLevelType w:val="hybridMultilevel"/>
    <w:tmpl w:val="834A25DC"/>
    <w:lvl w:ilvl="0" w:tplc="D93A2D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2DD572E"/>
    <w:multiLevelType w:val="multilevel"/>
    <w:tmpl w:val="6EA422E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0">
    <w:nsid w:val="7ACA5D08"/>
    <w:multiLevelType w:val="multilevel"/>
    <w:tmpl w:val="82CA137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1">
    <w:nsid w:val="7BCD3AFC"/>
    <w:multiLevelType w:val="singleLevel"/>
    <w:tmpl w:val="4A6207D4"/>
    <w:lvl w:ilvl="0">
      <w:numFmt w:val="bullet"/>
      <w:lvlText w:val="-"/>
      <w:lvlJc w:val="left"/>
      <w:pPr>
        <w:tabs>
          <w:tab w:val="num" w:pos="1305"/>
        </w:tabs>
        <w:ind w:left="1305" w:hanging="360"/>
      </w:pPr>
      <w:rPr>
        <w:rFonts w:hint="default"/>
      </w:rPr>
    </w:lvl>
  </w:abstractNum>
  <w:abstractNum w:abstractNumId="42">
    <w:nsid w:val="7D6F6873"/>
    <w:multiLevelType w:val="multilevel"/>
    <w:tmpl w:val="B0E4B56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3">
    <w:nsid w:val="7EFD7A7C"/>
    <w:multiLevelType w:val="multilevel"/>
    <w:tmpl w:val="70AC09B6"/>
    <w:lvl w:ilvl="0">
      <w:start w:val="4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8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21"/>
  </w:num>
  <w:num w:numId="9">
    <w:abstractNumId w:val="16"/>
  </w:num>
  <w:num w:numId="10">
    <w:abstractNumId w:val="12"/>
  </w:num>
  <w:num w:numId="11">
    <w:abstractNumId w:val="15"/>
  </w:num>
  <w:num w:numId="12">
    <w:abstractNumId w:val="20"/>
  </w:num>
  <w:num w:numId="13">
    <w:abstractNumId w:val="26"/>
  </w:num>
  <w:num w:numId="14">
    <w:abstractNumId w:val="31"/>
  </w:num>
  <w:num w:numId="15">
    <w:abstractNumId w:val="34"/>
  </w:num>
  <w:num w:numId="16">
    <w:abstractNumId w:val="33"/>
  </w:num>
  <w:num w:numId="17">
    <w:abstractNumId w:val="43"/>
  </w:num>
  <w:num w:numId="18">
    <w:abstractNumId w:val="11"/>
  </w:num>
  <w:num w:numId="19">
    <w:abstractNumId w:val="28"/>
  </w:num>
  <w:num w:numId="20">
    <w:abstractNumId w:val="32"/>
  </w:num>
  <w:num w:numId="21">
    <w:abstractNumId w:val="19"/>
  </w:num>
  <w:num w:numId="22">
    <w:abstractNumId w:val="36"/>
  </w:num>
  <w:num w:numId="23">
    <w:abstractNumId w:val="25"/>
  </w:num>
  <w:num w:numId="24">
    <w:abstractNumId w:val="18"/>
  </w:num>
  <w:num w:numId="25">
    <w:abstractNumId w:val="29"/>
  </w:num>
  <w:num w:numId="26">
    <w:abstractNumId w:val="37"/>
  </w:num>
  <w:num w:numId="27">
    <w:abstractNumId w:val="39"/>
  </w:num>
  <w:num w:numId="28">
    <w:abstractNumId w:val="42"/>
  </w:num>
  <w:num w:numId="29">
    <w:abstractNumId w:val="30"/>
  </w:num>
  <w:num w:numId="30">
    <w:abstractNumId w:val="8"/>
  </w:num>
  <w:num w:numId="31">
    <w:abstractNumId w:val="22"/>
  </w:num>
  <w:num w:numId="32">
    <w:abstractNumId w:val="24"/>
  </w:num>
  <w:num w:numId="33">
    <w:abstractNumId w:val="23"/>
  </w:num>
  <w:num w:numId="34">
    <w:abstractNumId w:val="13"/>
  </w:num>
  <w:num w:numId="35">
    <w:abstractNumId w:val="35"/>
  </w:num>
  <w:num w:numId="36">
    <w:abstractNumId w:val="40"/>
  </w:num>
  <w:num w:numId="37">
    <w:abstractNumId w:val="17"/>
  </w:num>
  <w:num w:numId="38">
    <w:abstractNumId w:val="7"/>
  </w:num>
  <w:num w:numId="39">
    <w:abstractNumId w:val="27"/>
  </w:num>
  <w:num w:numId="40">
    <w:abstractNumId w:val="9"/>
  </w:num>
  <w:num w:numId="41">
    <w:abstractNumId w:val="14"/>
  </w:num>
  <w:num w:numId="42">
    <w:abstractNumId w:val="10"/>
  </w:num>
  <w:num w:numId="43">
    <w:abstractNumId w:val="41"/>
  </w:num>
  <w:num w:numId="44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ACB"/>
    <w:rsid w:val="00003B4E"/>
    <w:rsid w:val="000104FF"/>
    <w:rsid w:val="00014C99"/>
    <w:rsid w:val="00026F65"/>
    <w:rsid w:val="0003186D"/>
    <w:rsid w:val="00040FF0"/>
    <w:rsid w:val="00050BC6"/>
    <w:rsid w:val="00052B1E"/>
    <w:rsid w:val="00060130"/>
    <w:rsid w:val="00061AD5"/>
    <w:rsid w:val="00074C31"/>
    <w:rsid w:val="00084B09"/>
    <w:rsid w:val="00092E3D"/>
    <w:rsid w:val="000A0021"/>
    <w:rsid w:val="000A239B"/>
    <w:rsid w:val="000B0C3F"/>
    <w:rsid w:val="000C1B99"/>
    <w:rsid w:val="000C7538"/>
    <w:rsid w:val="000D025D"/>
    <w:rsid w:val="000D112E"/>
    <w:rsid w:val="000D151A"/>
    <w:rsid w:val="000D2880"/>
    <w:rsid w:val="000D519A"/>
    <w:rsid w:val="000D630A"/>
    <w:rsid w:val="000E0F2B"/>
    <w:rsid w:val="000F1527"/>
    <w:rsid w:val="000F1D1B"/>
    <w:rsid w:val="00103B21"/>
    <w:rsid w:val="00107E80"/>
    <w:rsid w:val="00117437"/>
    <w:rsid w:val="00120153"/>
    <w:rsid w:val="0012512B"/>
    <w:rsid w:val="001346C5"/>
    <w:rsid w:val="001360C9"/>
    <w:rsid w:val="00140188"/>
    <w:rsid w:val="00142A0B"/>
    <w:rsid w:val="00143606"/>
    <w:rsid w:val="00145275"/>
    <w:rsid w:val="00154955"/>
    <w:rsid w:val="0015787E"/>
    <w:rsid w:val="00166D30"/>
    <w:rsid w:val="00171E1A"/>
    <w:rsid w:val="00173188"/>
    <w:rsid w:val="00173CFC"/>
    <w:rsid w:val="0018154F"/>
    <w:rsid w:val="00184103"/>
    <w:rsid w:val="00191583"/>
    <w:rsid w:val="001A32F9"/>
    <w:rsid w:val="001A4382"/>
    <w:rsid w:val="001B600B"/>
    <w:rsid w:val="001C72EB"/>
    <w:rsid w:val="001D3E98"/>
    <w:rsid w:val="001D4572"/>
    <w:rsid w:val="001E6B0C"/>
    <w:rsid w:val="00213187"/>
    <w:rsid w:val="002140D7"/>
    <w:rsid w:val="002307C3"/>
    <w:rsid w:val="00232B02"/>
    <w:rsid w:val="00252DEA"/>
    <w:rsid w:val="00257EE6"/>
    <w:rsid w:val="00260FD1"/>
    <w:rsid w:val="0026654D"/>
    <w:rsid w:val="002714EC"/>
    <w:rsid w:val="00275C69"/>
    <w:rsid w:val="00282594"/>
    <w:rsid w:val="00284953"/>
    <w:rsid w:val="002909FE"/>
    <w:rsid w:val="002954DC"/>
    <w:rsid w:val="002C1261"/>
    <w:rsid w:val="002C4941"/>
    <w:rsid w:val="002E0AB3"/>
    <w:rsid w:val="002E56AB"/>
    <w:rsid w:val="002E7D97"/>
    <w:rsid w:val="002F0E98"/>
    <w:rsid w:val="002F1090"/>
    <w:rsid w:val="002F1FE0"/>
    <w:rsid w:val="00300AF8"/>
    <w:rsid w:val="00314A1F"/>
    <w:rsid w:val="00323A6F"/>
    <w:rsid w:val="003269FB"/>
    <w:rsid w:val="003275D8"/>
    <w:rsid w:val="00331999"/>
    <w:rsid w:val="00336706"/>
    <w:rsid w:val="00340EED"/>
    <w:rsid w:val="00344E41"/>
    <w:rsid w:val="00345469"/>
    <w:rsid w:val="003458F3"/>
    <w:rsid w:val="00347A59"/>
    <w:rsid w:val="0035563B"/>
    <w:rsid w:val="00356659"/>
    <w:rsid w:val="0035725A"/>
    <w:rsid w:val="00380430"/>
    <w:rsid w:val="00393A1C"/>
    <w:rsid w:val="003A11F2"/>
    <w:rsid w:val="003B4A2A"/>
    <w:rsid w:val="003B5D2B"/>
    <w:rsid w:val="003C2101"/>
    <w:rsid w:val="003D1648"/>
    <w:rsid w:val="003D7987"/>
    <w:rsid w:val="003E0151"/>
    <w:rsid w:val="003E7ECC"/>
    <w:rsid w:val="003F213F"/>
    <w:rsid w:val="003F5CEB"/>
    <w:rsid w:val="00405A0E"/>
    <w:rsid w:val="00413790"/>
    <w:rsid w:val="00415D0A"/>
    <w:rsid w:val="00420C2A"/>
    <w:rsid w:val="0042778D"/>
    <w:rsid w:val="00441EB0"/>
    <w:rsid w:val="004447E2"/>
    <w:rsid w:val="00455DE3"/>
    <w:rsid w:val="0046079D"/>
    <w:rsid w:val="004672C0"/>
    <w:rsid w:val="00467B4F"/>
    <w:rsid w:val="0047154E"/>
    <w:rsid w:val="004730A5"/>
    <w:rsid w:val="00474832"/>
    <w:rsid w:val="00481360"/>
    <w:rsid w:val="004A32CD"/>
    <w:rsid w:val="004B0FA8"/>
    <w:rsid w:val="004B7DB1"/>
    <w:rsid w:val="004C0135"/>
    <w:rsid w:val="004C02F7"/>
    <w:rsid w:val="004C675F"/>
    <w:rsid w:val="004D01A2"/>
    <w:rsid w:val="004D1727"/>
    <w:rsid w:val="004D48DC"/>
    <w:rsid w:val="004D5BB8"/>
    <w:rsid w:val="004E4A34"/>
    <w:rsid w:val="004F0E14"/>
    <w:rsid w:val="00500BE5"/>
    <w:rsid w:val="00513D13"/>
    <w:rsid w:val="0051703E"/>
    <w:rsid w:val="005200FE"/>
    <w:rsid w:val="00520503"/>
    <w:rsid w:val="00521BE9"/>
    <w:rsid w:val="005225FE"/>
    <w:rsid w:val="00532983"/>
    <w:rsid w:val="005371CF"/>
    <w:rsid w:val="0053737A"/>
    <w:rsid w:val="00540D51"/>
    <w:rsid w:val="005415F2"/>
    <w:rsid w:val="00565203"/>
    <w:rsid w:val="0056655D"/>
    <w:rsid w:val="00574460"/>
    <w:rsid w:val="0057448D"/>
    <w:rsid w:val="00576112"/>
    <w:rsid w:val="005774C5"/>
    <w:rsid w:val="00577627"/>
    <w:rsid w:val="0058394F"/>
    <w:rsid w:val="00595B8D"/>
    <w:rsid w:val="00597359"/>
    <w:rsid w:val="005A0AB8"/>
    <w:rsid w:val="005B50C0"/>
    <w:rsid w:val="005C6667"/>
    <w:rsid w:val="005C744F"/>
    <w:rsid w:val="005D5682"/>
    <w:rsid w:val="005D7A86"/>
    <w:rsid w:val="005E6733"/>
    <w:rsid w:val="00603750"/>
    <w:rsid w:val="00607AEE"/>
    <w:rsid w:val="00616560"/>
    <w:rsid w:val="00622DBC"/>
    <w:rsid w:val="0062589D"/>
    <w:rsid w:val="006307BC"/>
    <w:rsid w:val="006366D3"/>
    <w:rsid w:val="006450CE"/>
    <w:rsid w:val="0065473E"/>
    <w:rsid w:val="00657861"/>
    <w:rsid w:val="00663530"/>
    <w:rsid w:val="0066764C"/>
    <w:rsid w:val="00680228"/>
    <w:rsid w:val="00680ACD"/>
    <w:rsid w:val="00683F9B"/>
    <w:rsid w:val="00686AF3"/>
    <w:rsid w:val="00687FF5"/>
    <w:rsid w:val="00690D65"/>
    <w:rsid w:val="00691097"/>
    <w:rsid w:val="0069783C"/>
    <w:rsid w:val="006B158A"/>
    <w:rsid w:val="006B450B"/>
    <w:rsid w:val="006C16DF"/>
    <w:rsid w:val="006C6565"/>
    <w:rsid w:val="006D06FB"/>
    <w:rsid w:val="006D15C6"/>
    <w:rsid w:val="006D4402"/>
    <w:rsid w:val="006D4930"/>
    <w:rsid w:val="006E19CE"/>
    <w:rsid w:val="006F05BF"/>
    <w:rsid w:val="006F0953"/>
    <w:rsid w:val="006F0CDC"/>
    <w:rsid w:val="006F2AD9"/>
    <w:rsid w:val="006F4A82"/>
    <w:rsid w:val="0070195D"/>
    <w:rsid w:val="0070218F"/>
    <w:rsid w:val="0070502A"/>
    <w:rsid w:val="007130FF"/>
    <w:rsid w:val="00727238"/>
    <w:rsid w:val="00733F65"/>
    <w:rsid w:val="007340C5"/>
    <w:rsid w:val="007524E3"/>
    <w:rsid w:val="007547D0"/>
    <w:rsid w:val="00760D18"/>
    <w:rsid w:val="007617F9"/>
    <w:rsid w:val="00761C35"/>
    <w:rsid w:val="00767FD8"/>
    <w:rsid w:val="007704A4"/>
    <w:rsid w:val="0077295A"/>
    <w:rsid w:val="00773759"/>
    <w:rsid w:val="007746F3"/>
    <w:rsid w:val="0078214D"/>
    <w:rsid w:val="00791778"/>
    <w:rsid w:val="00794478"/>
    <w:rsid w:val="007A1327"/>
    <w:rsid w:val="007B50F8"/>
    <w:rsid w:val="007C1197"/>
    <w:rsid w:val="007D0168"/>
    <w:rsid w:val="007E2442"/>
    <w:rsid w:val="007E59EB"/>
    <w:rsid w:val="007E77C4"/>
    <w:rsid w:val="00801CA6"/>
    <w:rsid w:val="00801D42"/>
    <w:rsid w:val="00806A5C"/>
    <w:rsid w:val="00810A6F"/>
    <w:rsid w:val="00816BC2"/>
    <w:rsid w:val="0082212D"/>
    <w:rsid w:val="0082309F"/>
    <w:rsid w:val="0083093B"/>
    <w:rsid w:val="00832C6B"/>
    <w:rsid w:val="00833159"/>
    <w:rsid w:val="00843F78"/>
    <w:rsid w:val="008551AE"/>
    <w:rsid w:val="008603CC"/>
    <w:rsid w:val="00861253"/>
    <w:rsid w:val="008668E9"/>
    <w:rsid w:val="00875E6D"/>
    <w:rsid w:val="00876307"/>
    <w:rsid w:val="0087769F"/>
    <w:rsid w:val="00880D5C"/>
    <w:rsid w:val="008822C6"/>
    <w:rsid w:val="008833CF"/>
    <w:rsid w:val="00885253"/>
    <w:rsid w:val="00887D39"/>
    <w:rsid w:val="00892B0D"/>
    <w:rsid w:val="0089658E"/>
    <w:rsid w:val="008978EF"/>
    <w:rsid w:val="008A5ED1"/>
    <w:rsid w:val="008A698E"/>
    <w:rsid w:val="008B323E"/>
    <w:rsid w:val="008B3687"/>
    <w:rsid w:val="008B7E6E"/>
    <w:rsid w:val="008C26EC"/>
    <w:rsid w:val="008D2C59"/>
    <w:rsid w:val="008D4570"/>
    <w:rsid w:val="008D6EDD"/>
    <w:rsid w:val="008E49DF"/>
    <w:rsid w:val="008F22C2"/>
    <w:rsid w:val="008F3FF4"/>
    <w:rsid w:val="00915BA1"/>
    <w:rsid w:val="0092015A"/>
    <w:rsid w:val="00923B30"/>
    <w:rsid w:val="009316F5"/>
    <w:rsid w:val="009405B0"/>
    <w:rsid w:val="00947DBF"/>
    <w:rsid w:val="00961A9A"/>
    <w:rsid w:val="0096415B"/>
    <w:rsid w:val="00964CE3"/>
    <w:rsid w:val="009678A6"/>
    <w:rsid w:val="00974E69"/>
    <w:rsid w:val="00984275"/>
    <w:rsid w:val="00984988"/>
    <w:rsid w:val="00992889"/>
    <w:rsid w:val="00996CA5"/>
    <w:rsid w:val="00996DEB"/>
    <w:rsid w:val="009971AC"/>
    <w:rsid w:val="009B08F8"/>
    <w:rsid w:val="009B2037"/>
    <w:rsid w:val="009D282F"/>
    <w:rsid w:val="009D2FE9"/>
    <w:rsid w:val="009E71B8"/>
    <w:rsid w:val="009F6D6C"/>
    <w:rsid w:val="00A006AF"/>
    <w:rsid w:val="00A0076B"/>
    <w:rsid w:val="00A125E0"/>
    <w:rsid w:val="00A15DBE"/>
    <w:rsid w:val="00A2150C"/>
    <w:rsid w:val="00A22A7C"/>
    <w:rsid w:val="00A3208A"/>
    <w:rsid w:val="00A356B3"/>
    <w:rsid w:val="00A363ED"/>
    <w:rsid w:val="00A54E1F"/>
    <w:rsid w:val="00A63DFF"/>
    <w:rsid w:val="00A63EC1"/>
    <w:rsid w:val="00A65999"/>
    <w:rsid w:val="00A752A0"/>
    <w:rsid w:val="00A80D3E"/>
    <w:rsid w:val="00A85283"/>
    <w:rsid w:val="00A914FA"/>
    <w:rsid w:val="00A93FBF"/>
    <w:rsid w:val="00A96A06"/>
    <w:rsid w:val="00AA69FE"/>
    <w:rsid w:val="00AA777A"/>
    <w:rsid w:val="00AB039E"/>
    <w:rsid w:val="00AB3E79"/>
    <w:rsid w:val="00AB42A1"/>
    <w:rsid w:val="00AB7683"/>
    <w:rsid w:val="00AC405F"/>
    <w:rsid w:val="00AC4195"/>
    <w:rsid w:val="00AC5A42"/>
    <w:rsid w:val="00AC6C63"/>
    <w:rsid w:val="00AD5640"/>
    <w:rsid w:val="00AE6DCA"/>
    <w:rsid w:val="00AE7833"/>
    <w:rsid w:val="00AF0891"/>
    <w:rsid w:val="00AF0D57"/>
    <w:rsid w:val="00B00ACB"/>
    <w:rsid w:val="00B00E6E"/>
    <w:rsid w:val="00B0534A"/>
    <w:rsid w:val="00B05774"/>
    <w:rsid w:val="00B1001B"/>
    <w:rsid w:val="00B25C39"/>
    <w:rsid w:val="00B334EC"/>
    <w:rsid w:val="00B42D45"/>
    <w:rsid w:val="00B431F9"/>
    <w:rsid w:val="00B52ABD"/>
    <w:rsid w:val="00B562C1"/>
    <w:rsid w:val="00B60ABC"/>
    <w:rsid w:val="00B7020E"/>
    <w:rsid w:val="00B71187"/>
    <w:rsid w:val="00B734E6"/>
    <w:rsid w:val="00B9174B"/>
    <w:rsid w:val="00B94291"/>
    <w:rsid w:val="00B954F2"/>
    <w:rsid w:val="00B9621A"/>
    <w:rsid w:val="00BA385F"/>
    <w:rsid w:val="00BA67DF"/>
    <w:rsid w:val="00BB1170"/>
    <w:rsid w:val="00BB4C1E"/>
    <w:rsid w:val="00BC388A"/>
    <w:rsid w:val="00BC4035"/>
    <w:rsid w:val="00BD203B"/>
    <w:rsid w:val="00BD24C5"/>
    <w:rsid w:val="00BF09A6"/>
    <w:rsid w:val="00C12438"/>
    <w:rsid w:val="00C12FE4"/>
    <w:rsid w:val="00C13D54"/>
    <w:rsid w:val="00C15B08"/>
    <w:rsid w:val="00C217F4"/>
    <w:rsid w:val="00C34FFF"/>
    <w:rsid w:val="00C37A92"/>
    <w:rsid w:val="00C4491A"/>
    <w:rsid w:val="00C54346"/>
    <w:rsid w:val="00C57012"/>
    <w:rsid w:val="00C629D2"/>
    <w:rsid w:val="00C73190"/>
    <w:rsid w:val="00CB00FB"/>
    <w:rsid w:val="00CB1FE5"/>
    <w:rsid w:val="00CB3C0F"/>
    <w:rsid w:val="00CB6259"/>
    <w:rsid w:val="00CB74A1"/>
    <w:rsid w:val="00CB791D"/>
    <w:rsid w:val="00CC7391"/>
    <w:rsid w:val="00CD61B4"/>
    <w:rsid w:val="00CE0130"/>
    <w:rsid w:val="00CE088C"/>
    <w:rsid w:val="00CE3A8A"/>
    <w:rsid w:val="00CE4108"/>
    <w:rsid w:val="00CE699A"/>
    <w:rsid w:val="00CE7A9F"/>
    <w:rsid w:val="00CF60A2"/>
    <w:rsid w:val="00D0208D"/>
    <w:rsid w:val="00D05E14"/>
    <w:rsid w:val="00D11B5C"/>
    <w:rsid w:val="00D22B06"/>
    <w:rsid w:val="00D253B2"/>
    <w:rsid w:val="00D31C99"/>
    <w:rsid w:val="00D3563E"/>
    <w:rsid w:val="00D433E9"/>
    <w:rsid w:val="00D438A6"/>
    <w:rsid w:val="00D43FBE"/>
    <w:rsid w:val="00D465CE"/>
    <w:rsid w:val="00D4728C"/>
    <w:rsid w:val="00D55150"/>
    <w:rsid w:val="00D62B7E"/>
    <w:rsid w:val="00D707E1"/>
    <w:rsid w:val="00D71EF3"/>
    <w:rsid w:val="00DC4717"/>
    <w:rsid w:val="00DE3CCC"/>
    <w:rsid w:val="00DE4A11"/>
    <w:rsid w:val="00DF13F4"/>
    <w:rsid w:val="00DF4A10"/>
    <w:rsid w:val="00E03371"/>
    <w:rsid w:val="00E06478"/>
    <w:rsid w:val="00E10F91"/>
    <w:rsid w:val="00E14205"/>
    <w:rsid w:val="00E14B4D"/>
    <w:rsid w:val="00E17EAC"/>
    <w:rsid w:val="00E24934"/>
    <w:rsid w:val="00E3742F"/>
    <w:rsid w:val="00E60F5E"/>
    <w:rsid w:val="00E64079"/>
    <w:rsid w:val="00E6570D"/>
    <w:rsid w:val="00E67432"/>
    <w:rsid w:val="00E67625"/>
    <w:rsid w:val="00E725EF"/>
    <w:rsid w:val="00E811D9"/>
    <w:rsid w:val="00E835E0"/>
    <w:rsid w:val="00E92E2C"/>
    <w:rsid w:val="00E941E3"/>
    <w:rsid w:val="00E9544B"/>
    <w:rsid w:val="00E96107"/>
    <w:rsid w:val="00EA03D7"/>
    <w:rsid w:val="00EA64CB"/>
    <w:rsid w:val="00EB4C1B"/>
    <w:rsid w:val="00EB792D"/>
    <w:rsid w:val="00ED0109"/>
    <w:rsid w:val="00ED654C"/>
    <w:rsid w:val="00EE5170"/>
    <w:rsid w:val="00EF1990"/>
    <w:rsid w:val="00EF4202"/>
    <w:rsid w:val="00F019EE"/>
    <w:rsid w:val="00F024B1"/>
    <w:rsid w:val="00F07130"/>
    <w:rsid w:val="00F13FE0"/>
    <w:rsid w:val="00F146F2"/>
    <w:rsid w:val="00F16578"/>
    <w:rsid w:val="00F37718"/>
    <w:rsid w:val="00F41142"/>
    <w:rsid w:val="00F71B09"/>
    <w:rsid w:val="00F777D9"/>
    <w:rsid w:val="00F81117"/>
    <w:rsid w:val="00F819AE"/>
    <w:rsid w:val="00F84209"/>
    <w:rsid w:val="00F9093F"/>
    <w:rsid w:val="00F92B7F"/>
    <w:rsid w:val="00F967AA"/>
    <w:rsid w:val="00FA25D4"/>
    <w:rsid w:val="00FA2B99"/>
    <w:rsid w:val="00FB3AB5"/>
    <w:rsid w:val="00FB6545"/>
    <w:rsid w:val="00FD5D9E"/>
    <w:rsid w:val="00FE03C3"/>
    <w:rsid w:val="00FE23D9"/>
    <w:rsid w:val="00FE23EE"/>
    <w:rsid w:val="00FE2E8A"/>
    <w:rsid w:val="00FE3877"/>
    <w:rsid w:val="00FF00C0"/>
    <w:rsid w:val="00FF41CE"/>
    <w:rsid w:val="00FF6D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42A1"/>
    <w:pPr>
      <w:suppressAutoHyphens/>
    </w:pPr>
    <w:rPr>
      <w:sz w:val="24"/>
      <w:szCs w:val="24"/>
      <w:lang w:eastAsia="ar-SA"/>
    </w:rPr>
  </w:style>
  <w:style w:type="paragraph" w:styleId="Ttulo2">
    <w:name w:val="heading 2"/>
    <w:basedOn w:val="Normal"/>
    <w:next w:val="Normal"/>
    <w:qFormat/>
    <w:rsid w:val="00AB42A1"/>
    <w:pPr>
      <w:keepNext/>
      <w:tabs>
        <w:tab w:val="num" w:pos="0"/>
      </w:tabs>
      <w:ind w:left="576" w:hanging="576"/>
      <w:jc w:val="center"/>
      <w:outlineLvl w:val="1"/>
    </w:pPr>
    <w:rPr>
      <w:b/>
      <w:sz w:val="28"/>
      <w:szCs w:val="20"/>
      <w:u w:val="single"/>
    </w:rPr>
  </w:style>
  <w:style w:type="paragraph" w:styleId="Ttulo3">
    <w:name w:val="heading 3"/>
    <w:basedOn w:val="Normal"/>
    <w:next w:val="Normal"/>
    <w:qFormat/>
    <w:rsid w:val="00AB42A1"/>
    <w:pPr>
      <w:keepNext/>
      <w:tabs>
        <w:tab w:val="num" w:pos="0"/>
      </w:tabs>
      <w:ind w:left="720" w:hanging="720"/>
      <w:jc w:val="center"/>
      <w:outlineLvl w:val="2"/>
    </w:pPr>
    <w:rPr>
      <w:rFonts w:ascii="Arial" w:hAnsi="Arial" w:cs="Arial"/>
      <w:b/>
      <w:bCs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5z0">
    <w:name w:val="WW8Num5z0"/>
    <w:rsid w:val="00AB42A1"/>
    <w:rPr>
      <w:b/>
    </w:rPr>
  </w:style>
  <w:style w:type="character" w:customStyle="1" w:styleId="WW8Num7z0">
    <w:name w:val="WW8Num7z0"/>
    <w:rsid w:val="00AB42A1"/>
    <w:rPr>
      <w:b/>
    </w:rPr>
  </w:style>
  <w:style w:type="character" w:customStyle="1" w:styleId="Absatz-Standardschriftart">
    <w:name w:val="Absatz-Standardschriftart"/>
    <w:rsid w:val="00AB42A1"/>
  </w:style>
  <w:style w:type="character" w:customStyle="1" w:styleId="WW-Absatz-Standardschriftart">
    <w:name w:val="WW-Absatz-Standardschriftart"/>
    <w:rsid w:val="00AB42A1"/>
  </w:style>
  <w:style w:type="character" w:customStyle="1" w:styleId="WW-Absatz-Standardschriftart1">
    <w:name w:val="WW-Absatz-Standardschriftart1"/>
    <w:rsid w:val="00AB42A1"/>
  </w:style>
  <w:style w:type="character" w:customStyle="1" w:styleId="WW-Absatz-Standardschriftart11">
    <w:name w:val="WW-Absatz-Standardschriftart11"/>
    <w:rsid w:val="00AB42A1"/>
  </w:style>
  <w:style w:type="character" w:customStyle="1" w:styleId="WW-Absatz-Standardschriftart111">
    <w:name w:val="WW-Absatz-Standardschriftart111"/>
    <w:rsid w:val="00AB42A1"/>
  </w:style>
  <w:style w:type="character" w:customStyle="1" w:styleId="WW-Absatz-Standardschriftart1111">
    <w:name w:val="WW-Absatz-Standardschriftart1111"/>
    <w:rsid w:val="00AB42A1"/>
  </w:style>
  <w:style w:type="character" w:customStyle="1" w:styleId="WW-Absatz-Standardschriftart11111">
    <w:name w:val="WW-Absatz-Standardschriftart11111"/>
    <w:rsid w:val="00AB42A1"/>
  </w:style>
  <w:style w:type="character" w:customStyle="1" w:styleId="WW8Num6z0">
    <w:name w:val="WW8Num6z0"/>
    <w:rsid w:val="00AB42A1"/>
    <w:rPr>
      <w:b/>
    </w:rPr>
  </w:style>
  <w:style w:type="character" w:customStyle="1" w:styleId="WW8Num8z0">
    <w:name w:val="WW8Num8z0"/>
    <w:rsid w:val="00AB42A1"/>
    <w:rPr>
      <w:b/>
    </w:rPr>
  </w:style>
  <w:style w:type="character" w:customStyle="1" w:styleId="WW8Num11z0">
    <w:name w:val="WW8Num11z0"/>
    <w:rsid w:val="00AB42A1"/>
    <w:rPr>
      <w:b/>
    </w:rPr>
  </w:style>
  <w:style w:type="character" w:customStyle="1" w:styleId="WW8Num12z0">
    <w:name w:val="WW8Num12z0"/>
    <w:rsid w:val="00AB42A1"/>
    <w:rPr>
      <w:b/>
    </w:rPr>
  </w:style>
  <w:style w:type="character" w:customStyle="1" w:styleId="Fontepargpadro1">
    <w:name w:val="Fonte parág. padrão1"/>
    <w:rsid w:val="00AB42A1"/>
  </w:style>
  <w:style w:type="character" w:styleId="Hyperlink">
    <w:name w:val="Hyperlink"/>
    <w:uiPriority w:val="99"/>
    <w:rsid w:val="00AB42A1"/>
    <w:rPr>
      <w:color w:val="0000FF"/>
      <w:u w:val="single"/>
    </w:rPr>
  </w:style>
  <w:style w:type="character" w:styleId="Nmerodepgina">
    <w:name w:val="page number"/>
    <w:basedOn w:val="Fontepargpadro1"/>
    <w:rsid w:val="00AB42A1"/>
  </w:style>
  <w:style w:type="character" w:customStyle="1" w:styleId="Smbolosdenumerao">
    <w:name w:val="Símbolos de numeração"/>
    <w:rsid w:val="00AB42A1"/>
  </w:style>
  <w:style w:type="paragraph" w:customStyle="1" w:styleId="Ttulo1">
    <w:name w:val="Título1"/>
    <w:basedOn w:val="Normal"/>
    <w:next w:val="Corpodetexto"/>
    <w:rsid w:val="00AB42A1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Corpodetexto">
    <w:name w:val="Body Text"/>
    <w:basedOn w:val="Normal"/>
    <w:rsid w:val="00AB42A1"/>
    <w:pPr>
      <w:spacing w:after="120"/>
    </w:pPr>
  </w:style>
  <w:style w:type="paragraph" w:styleId="Lista">
    <w:name w:val="List"/>
    <w:basedOn w:val="Corpodetexto"/>
    <w:rsid w:val="00AB42A1"/>
    <w:rPr>
      <w:rFonts w:cs="Tahoma"/>
    </w:rPr>
  </w:style>
  <w:style w:type="paragraph" w:customStyle="1" w:styleId="Legenda1">
    <w:name w:val="Legenda1"/>
    <w:basedOn w:val="Normal"/>
    <w:rsid w:val="00AB42A1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rsid w:val="00AB42A1"/>
    <w:pPr>
      <w:suppressLineNumbers/>
    </w:pPr>
    <w:rPr>
      <w:rFonts w:cs="Tahoma"/>
    </w:rPr>
  </w:style>
  <w:style w:type="paragraph" w:styleId="PargrafodaLista">
    <w:name w:val="List Paragraph"/>
    <w:basedOn w:val="Normal"/>
    <w:uiPriority w:val="99"/>
    <w:qFormat/>
    <w:rsid w:val="00AB42A1"/>
    <w:pPr>
      <w:ind w:left="708"/>
    </w:pPr>
  </w:style>
  <w:style w:type="paragraph" w:styleId="Textodebalo">
    <w:name w:val="Balloon Text"/>
    <w:basedOn w:val="Normal"/>
    <w:rsid w:val="00AB42A1"/>
    <w:rPr>
      <w:rFonts w:ascii="Tahoma" w:hAnsi="Tahoma" w:cs="Tahoma"/>
      <w:sz w:val="16"/>
      <w:szCs w:val="16"/>
    </w:rPr>
  </w:style>
  <w:style w:type="paragraph" w:styleId="Rodap">
    <w:name w:val="footer"/>
    <w:basedOn w:val="Normal"/>
    <w:link w:val="RodapChar"/>
    <w:uiPriority w:val="99"/>
    <w:rsid w:val="00AB42A1"/>
    <w:pPr>
      <w:tabs>
        <w:tab w:val="center" w:pos="4252"/>
        <w:tab w:val="right" w:pos="8504"/>
      </w:tabs>
    </w:pPr>
    <w:rPr>
      <w:lang w:val="x-none"/>
    </w:rPr>
  </w:style>
  <w:style w:type="paragraph" w:customStyle="1" w:styleId="Contedodetabela">
    <w:name w:val="Conteúdo de tabela"/>
    <w:basedOn w:val="Normal"/>
    <w:rsid w:val="00AB42A1"/>
    <w:pPr>
      <w:suppressLineNumbers/>
    </w:pPr>
  </w:style>
  <w:style w:type="paragraph" w:customStyle="1" w:styleId="Ttulodetabela">
    <w:name w:val="Título de tabela"/>
    <w:basedOn w:val="Contedodetabela"/>
    <w:rsid w:val="00AB42A1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AB42A1"/>
  </w:style>
  <w:style w:type="paragraph" w:styleId="Cabealho">
    <w:name w:val="header"/>
    <w:basedOn w:val="Normal"/>
    <w:link w:val="CabealhoChar"/>
    <w:uiPriority w:val="99"/>
    <w:rsid w:val="00AB42A1"/>
    <w:pPr>
      <w:suppressLineNumbers/>
      <w:tabs>
        <w:tab w:val="center" w:pos="4819"/>
        <w:tab w:val="right" w:pos="9638"/>
      </w:tabs>
    </w:pPr>
    <w:rPr>
      <w:lang w:val="x-none"/>
    </w:rPr>
  </w:style>
  <w:style w:type="character" w:customStyle="1" w:styleId="CabealhoChar">
    <w:name w:val="Cabeçalho Char"/>
    <w:link w:val="Cabealho"/>
    <w:uiPriority w:val="99"/>
    <w:rsid w:val="00687FF5"/>
    <w:rPr>
      <w:sz w:val="24"/>
      <w:szCs w:val="24"/>
      <w:lang w:eastAsia="ar-SA"/>
    </w:rPr>
  </w:style>
  <w:style w:type="character" w:customStyle="1" w:styleId="RodapChar">
    <w:name w:val="Rodapé Char"/>
    <w:link w:val="Rodap"/>
    <w:uiPriority w:val="99"/>
    <w:rsid w:val="00E811D9"/>
    <w:rPr>
      <w:sz w:val="24"/>
      <w:szCs w:val="24"/>
      <w:lang w:eastAsia="ar-SA"/>
    </w:rPr>
  </w:style>
  <w:style w:type="character" w:styleId="nfase">
    <w:name w:val="Emphasis"/>
    <w:qFormat/>
    <w:rsid w:val="00EA64CB"/>
    <w:rPr>
      <w:i/>
      <w:iCs/>
    </w:rPr>
  </w:style>
  <w:style w:type="table" w:styleId="Tabelacomgrade">
    <w:name w:val="Table Grid"/>
    <w:basedOn w:val="Tabelanormal"/>
    <w:uiPriority w:val="59"/>
    <w:rsid w:val="00CF60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84275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Web">
    <w:name w:val="Normal (Web)"/>
    <w:basedOn w:val="Normal"/>
    <w:uiPriority w:val="99"/>
    <w:rsid w:val="00E67432"/>
    <w:pPr>
      <w:suppressAutoHyphens w:val="0"/>
      <w:spacing w:before="100" w:beforeAutospacing="1" w:after="100" w:afterAutospacing="1"/>
    </w:pPr>
    <w:rPr>
      <w:rFonts w:ascii="Calibri" w:eastAsia="Calibri" w:hAnsi="Calibri" w:cs="Calibri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42A1"/>
    <w:pPr>
      <w:suppressAutoHyphens/>
    </w:pPr>
    <w:rPr>
      <w:sz w:val="24"/>
      <w:szCs w:val="24"/>
      <w:lang w:eastAsia="ar-SA"/>
    </w:rPr>
  </w:style>
  <w:style w:type="paragraph" w:styleId="Ttulo2">
    <w:name w:val="heading 2"/>
    <w:basedOn w:val="Normal"/>
    <w:next w:val="Normal"/>
    <w:qFormat/>
    <w:rsid w:val="00AB42A1"/>
    <w:pPr>
      <w:keepNext/>
      <w:tabs>
        <w:tab w:val="num" w:pos="0"/>
      </w:tabs>
      <w:ind w:left="576" w:hanging="576"/>
      <w:jc w:val="center"/>
      <w:outlineLvl w:val="1"/>
    </w:pPr>
    <w:rPr>
      <w:b/>
      <w:sz w:val="28"/>
      <w:szCs w:val="20"/>
      <w:u w:val="single"/>
    </w:rPr>
  </w:style>
  <w:style w:type="paragraph" w:styleId="Ttulo3">
    <w:name w:val="heading 3"/>
    <w:basedOn w:val="Normal"/>
    <w:next w:val="Normal"/>
    <w:qFormat/>
    <w:rsid w:val="00AB42A1"/>
    <w:pPr>
      <w:keepNext/>
      <w:tabs>
        <w:tab w:val="num" w:pos="0"/>
      </w:tabs>
      <w:ind w:left="720" w:hanging="720"/>
      <w:jc w:val="center"/>
      <w:outlineLvl w:val="2"/>
    </w:pPr>
    <w:rPr>
      <w:rFonts w:ascii="Arial" w:hAnsi="Arial" w:cs="Arial"/>
      <w:b/>
      <w:bCs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5z0">
    <w:name w:val="WW8Num5z0"/>
    <w:rsid w:val="00AB42A1"/>
    <w:rPr>
      <w:b/>
    </w:rPr>
  </w:style>
  <w:style w:type="character" w:customStyle="1" w:styleId="WW8Num7z0">
    <w:name w:val="WW8Num7z0"/>
    <w:rsid w:val="00AB42A1"/>
    <w:rPr>
      <w:b/>
    </w:rPr>
  </w:style>
  <w:style w:type="character" w:customStyle="1" w:styleId="Absatz-Standardschriftart">
    <w:name w:val="Absatz-Standardschriftart"/>
    <w:rsid w:val="00AB42A1"/>
  </w:style>
  <w:style w:type="character" w:customStyle="1" w:styleId="WW-Absatz-Standardschriftart">
    <w:name w:val="WW-Absatz-Standardschriftart"/>
    <w:rsid w:val="00AB42A1"/>
  </w:style>
  <w:style w:type="character" w:customStyle="1" w:styleId="WW-Absatz-Standardschriftart1">
    <w:name w:val="WW-Absatz-Standardschriftart1"/>
    <w:rsid w:val="00AB42A1"/>
  </w:style>
  <w:style w:type="character" w:customStyle="1" w:styleId="WW-Absatz-Standardschriftart11">
    <w:name w:val="WW-Absatz-Standardschriftart11"/>
    <w:rsid w:val="00AB42A1"/>
  </w:style>
  <w:style w:type="character" w:customStyle="1" w:styleId="WW-Absatz-Standardschriftart111">
    <w:name w:val="WW-Absatz-Standardschriftart111"/>
    <w:rsid w:val="00AB42A1"/>
  </w:style>
  <w:style w:type="character" w:customStyle="1" w:styleId="WW-Absatz-Standardschriftart1111">
    <w:name w:val="WW-Absatz-Standardschriftart1111"/>
    <w:rsid w:val="00AB42A1"/>
  </w:style>
  <w:style w:type="character" w:customStyle="1" w:styleId="WW-Absatz-Standardschriftart11111">
    <w:name w:val="WW-Absatz-Standardschriftart11111"/>
    <w:rsid w:val="00AB42A1"/>
  </w:style>
  <w:style w:type="character" w:customStyle="1" w:styleId="WW8Num6z0">
    <w:name w:val="WW8Num6z0"/>
    <w:rsid w:val="00AB42A1"/>
    <w:rPr>
      <w:b/>
    </w:rPr>
  </w:style>
  <w:style w:type="character" w:customStyle="1" w:styleId="WW8Num8z0">
    <w:name w:val="WW8Num8z0"/>
    <w:rsid w:val="00AB42A1"/>
    <w:rPr>
      <w:b/>
    </w:rPr>
  </w:style>
  <w:style w:type="character" w:customStyle="1" w:styleId="WW8Num11z0">
    <w:name w:val="WW8Num11z0"/>
    <w:rsid w:val="00AB42A1"/>
    <w:rPr>
      <w:b/>
    </w:rPr>
  </w:style>
  <w:style w:type="character" w:customStyle="1" w:styleId="WW8Num12z0">
    <w:name w:val="WW8Num12z0"/>
    <w:rsid w:val="00AB42A1"/>
    <w:rPr>
      <w:b/>
    </w:rPr>
  </w:style>
  <w:style w:type="character" w:customStyle="1" w:styleId="Fontepargpadro1">
    <w:name w:val="Fonte parág. padrão1"/>
    <w:rsid w:val="00AB42A1"/>
  </w:style>
  <w:style w:type="character" w:styleId="Hyperlink">
    <w:name w:val="Hyperlink"/>
    <w:uiPriority w:val="99"/>
    <w:rsid w:val="00AB42A1"/>
    <w:rPr>
      <w:color w:val="0000FF"/>
      <w:u w:val="single"/>
    </w:rPr>
  </w:style>
  <w:style w:type="character" w:styleId="Nmerodepgina">
    <w:name w:val="page number"/>
    <w:basedOn w:val="Fontepargpadro1"/>
    <w:rsid w:val="00AB42A1"/>
  </w:style>
  <w:style w:type="character" w:customStyle="1" w:styleId="Smbolosdenumerao">
    <w:name w:val="Símbolos de numeração"/>
    <w:rsid w:val="00AB42A1"/>
  </w:style>
  <w:style w:type="paragraph" w:customStyle="1" w:styleId="Ttulo1">
    <w:name w:val="Título1"/>
    <w:basedOn w:val="Normal"/>
    <w:next w:val="Corpodetexto"/>
    <w:rsid w:val="00AB42A1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Corpodetexto">
    <w:name w:val="Body Text"/>
    <w:basedOn w:val="Normal"/>
    <w:rsid w:val="00AB42A1"/>
    <w:pPr>
      <w:spacing w:after="120"/>
    </w:pPr>
  </w:style>
  <w:style w:type="paragraph" w:styleId="Lista">
    <w:name w:val="List"/>
    <w:basedOn w:val="Corpodetexto"/>
    <w:rsid w:val="00AB42A1"/>
    <w:rPr>
      <w:rFonts w:cs="Tahoma"/>
    </w:rPr>
  </w:style>
  <w:style w:type="paragraph" w:customStyle="1" w:styleId="Legenda1">
    <w:name w:val="Legenda1"/>
    <w:basedOn w:val="Normal"/>
    <w:rsid w:val="00AB42A1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rsid w:val="00AB42A1"/>
    <w:pPr>
      <w:suppressLineNumbers/>
    </w:pPr>
    <w:rPr>
      <w:rFonts w:cs="Tahoma"/>
    </w:rPr>
  </w:style>
  <w:style w:type="paragraph" w:styleId="PargrafodaLista">
    <w:name w:val="List Paragraph"/>
    <w:basedOn w:val="Normal"/>
    <w:uiPriority w:val="99"/>
    <w:qFormat/>
    <w:rsid w:val="00AB42A1"/>
    <w:pPr>
      <w:ind w:left="708"/>
    </w:pPr>
  </w:style>
  <w:style w:type="paragraph" w:styleId="Textodebalo">
    <w:name w:val="Balloon Text"/>
    <w:basedOn w:val="Normal"/>
    <w:rsid w:val="00AB42A1"/>
    <w:rPr>
      <w:rFonts w:ascii="Tahoma" w:hAnsi="Tahoma" w:cs="Tahoma"/>
      <w:sz w:val="16"/>
      <w:szCs w:val="16"/>
    </w:rPr>
  </w:style>
  <w:style w:type="paragraph" w:styleId="Rodap">
    <w:name w:val="footer"/>
    <w:basedOn w:val="Normal"/>
    <w:link w:val="RodapChar"/>
    <w:uiPriority w:val="99"/>
    <w:rsid w:val="00AB42A1"/>
    <w:pPr>
      <w:tabs>
        <w:tab w:val="center" w:pos="4252"/>
        <w:tab w:val="right" w:pos="8504"/>
      </w:tabs>
    </w:pPr>
    <w:rPr>
      <w:lang w:val="x-none"/>
    </w:rPr>
  </w:style>
  <w:style w:type="paragraph" w:customStyle="1" w:styleId="Contedodetabela">
    <w:name w:val="Conteúdo de tabela"/>
    <w:basedOn w:val="Normal"/>
    <w:rsid w:val="00AB42A1"/>
    <w:pPr>
      <w:suppressLineNumbers/>
    </w:pPr>
  </w:style>
  <w:style w:type="paragraph" w:customStyle="1" w:styleId="Ttulodetabela">
    <w:name w:val="Título de tabela"/>
    <w:basedOn w:val="Contedodetabela"/>
    <w:rsid w:val="00AB42A1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AB42A1"/>
  </w:style>
  <w:style w:type="paragraph" w:styleId="Cabealho">
    <w:name w:val="header"/>
    <w:basedOn w:val="Normal"/>
    <w:link w:val="CabealhoChar"/>
    <w:uiPriority w:val="99"/>
    <w:rsid w:val="00AB42A1"/>
    <w:pPr>
      <w:suppressLineNumbers/>
      <w:tabs>
        <w:tab w:val="center" w:pos="4819"/>
        <w:tab w:val="right" w:pos="9638"/>
      </w:tabs>
    </w:pPr>
    <w:rPr>
      <w:lang w:val="x-none"/>
    </w:rPr>
  </w:style>
  <w:style w:type="character" w:customStyle="1" w:styleId="CabealhoChar">
    <w:name w:val="Cabeçalho Char"/>
    <w:link w:val="Cabealho"/>
    <w:uiPriority w:val="99"/>
    <w:rsid w:val="00687FF5"/>
    <w:rPr>
      <w:sz w:val="24"/>
      <w:szCs w:val="24"/>
      <w:lang w:eastAsia="ar-SA"/>
    </w:rPr>
  </w:style>
  <w:style w:type="character" w:customStyle="1" w:styleId="RodapChar">
    <w:name w:val="Rodapé Char"/>
    <w:link w:val="Rodap"/>
    <w:uiPriority w:val="99"/>
    <w:rsid w:val="00E811D9"/>
    <w:rPr>
      <w:sz w:val="24"/>
      <w:szCs w:val="24"/>
      <w:lang w:eastAsia="ar-SA"/>
    </w:rPr>
  </w:style>
  <w:style w:type="character" w:styleId="nfase">
    <w:name w:val="Emphasis"/>
    <w:qFormat/>
    <w:rsid w:val="00EA64CB"/>
    <w:rPr>
      <w:i/>
      <w:iCs/>
    </w:rPr>
  </w:style>
  <w:style w:type="table" w:styleId="Tabelacomgrade">
    <w:name w:val="Table Grid"/>
    <w:basedOn w:val="Tabelanormal"/>
    <w:uiPriority w:val="59"/>
    <w:rsid w:val="00CF60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84275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Web">
    <w:name w:val="Normal (Web)"/>
    <w:basedOn w:val="Normal"/>
    <w:uiPriority w:val="99"/>
    <w:rsid w:val="00E67432"/>
    <w:pPr>
      <w:suppressAutoHyphens w:val="0"/>
      <w:spacing w:before="100" w:beforeAutospacing="1" w:after="100" w:afterAutospacing="1"/>
    </w:pPr>
    <w:rPr>
      <w:rFonts w:ascii="Calibri" w:eastAsia="Calibri" w:hAnsi="Calibri" w:cs="Calibr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00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1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mvc.ba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20A0B0-14CA-4860-B262-B715357B0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1925</CharactersWithSpaces>
  <SharedDoc>false</SharedDoc>
  <HLinks>
    <vt:vector size="24" baseType="variant">
      <vt:variant>
        <vt:i4>4063265</vt:i4>
      </vt:variant>
      <vt:variant>
        <vt:i4>6</vt:i4>
      </vt:variant>
      <vt:variant>
        <vt:i4>0</vt:i4>
      </vt:variant>
      <vt:variant>
        <vt:i4>5</vt:i4>
      </vt:variant>
      <vt:variant>
        <vt:lpwstr>http://www.pmvc.ba.gov.br/</vt:lpwstr>
      </vt:variant>
      <vt:variant>
        <vt:lpwstr/>
      </vt:variant>
      <vt:variant>
        <vt:i4>4063265</vt:i4>
      </vt:variant>
      <vt:variant>
        <vt:i4>3</vt:i4>
      </vt:variant>
      <vt:variant>
        <vt:i4>0</vt:i4>
      </vt:variant>
      <vt:variant>
        <vt:i4>5</vt:i4>
      </vt:variant>
      <vt:variant>
        <vt:lpwstr>http://www.pmvc.ba.gov.br/</vt:lpwstr>
      </vt:variant>
      <vt:variant>
        <vt:lpwstr/>
      </vt:variant>
      <vt:variant>
        <vt:i4>4063265</vt:i4>
      </vt:variant>
      <vt:variant>
        <vt:i4>0</vt:i4>
      </vt:variant>
      <vt:variant>
        <vt:i4>0</vt:i4>
      </vt:variant>
      <vt:variant>
        <vt:i4>5</vt:i4>
      </vt:variant>
      <vt:variant>
        <vt:lpwstr>http://www.pmvc.ba.gov.br/</vt:lpwstr>
      </vt:variant>
      <vt:variant>
        <vt:lpwstr/>
      </vt:variant>
      <vt:variant>
        <vt:i4>4063265</vt:i4>
      </vt:variant>
      <vt:variant>
        <vt:i4>0</vt:i4>
      </vt:variant>
      <vt:variant>
        <vt:i4>0</vt:i4>
      </vt:variant>
      <vt:variant>
        <vt:i4>5</vt:i4>
      </vt:variant>
      <vt:variant>
        <vt:lpwstr>http://www.pmvc.ba.gov.br/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Secon</cp:lastModifiedBy>
  <cp:revision>2</cp:revision>
  <cp:lastPrinted>2014-06-26T11:20:00Z</cp:lastPrinted>
  <dcterms:created xsi:type="dcterms:W3CDTF">2014-07-28T18:52:00Z</dcterms:created>
  <dcterms:modified xsi:type="dcterms:W3CDTF">2014-07-28T18:52:00Z</dcterms:modified>
</cp:coreProperties>
</file>