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380E8A" w:rsidRDefault="00380E8A" w:rsidP="00657A14">
      <w:pPr>
        <w:jc w:val="center"/>
        <w:rPr>
          <w:b/>
        </w:rPr>
      </w:pPr>
      <w:bookmarkStart w:id="0" w:name="_GoBack"/>
      <w:bookmarkEnd w:id="0"/>
    </w:p>
    <w:p w:rsidR="009F6C2E" w:rsidRDefault="009F6C2E" w:rsidP="00657A14">
      <w:pPr>
        <w:jc w:val="center"/>
        <w:rPr>
          <w:b/>
        </w:rPr>
      </w:pPr>
    </w:p>
    <w:p w:rsidR="006E6853" w:rsidRPr="00766F07" w:rsidRDefault="00A4195A" w:rsidP="00657A14">
      <w:pPr>
        <w:jc w:val="center"/>
        <w:rPr>
          <w:b/>
        </w:rPr>
      </w:pPr>
      <w:r>
        <w:rPr>
          <w:b/>
        </w:rPr>
        <w:t>Anexo I</w:t>
      </w:r>
      <w:r w:rsidR="00DB093B">
        <w:rPr>
          <w:b/>
        </w:rPr>
        <w:t>V</w:t>
      </w:r>
    </w:p>
    <w:p w:rsidR="00D75EE2" w:rsidRDefault="006E6853" w:rsidP="00657A14">
      <w:pPr>
        <w:jc w:val="center"/>
        <w:rPr>
          <w:b/>
        </w:rPr>
      </w:pPr>
      <w:r w:rsidRPr="00766F07">
        <w:rPr>
          <w:b/>
        </w:rPr>
        <w:t>Modelo de Recurso</w:t>
      </w:r>
    </w:p>
    <w:p w:rsidR="009F6C2E" w:rsidRDefault="009F6C2E" w:rsidP="00657A14">
      <w:pPr>
        <w:jc w:val="center"/>
        <w:rPr>
          <w:b/>
        </w:rPr>
      </w:pPr>
    </w:p>
    <w:p w:rsidR="009F6C2E" w:rsidRPr="00766F07" w:rsidRDefault="009F6C2E" w:rsidP="00657A14">
      <w:pPr>
        <w:jc w:val="center"/>
        <w:rPr>
          <w:b/>
        </w:rPr>
      </w:pPr>
    </w:p>
    <w:p w:rsidR="006E6853" w:rsidRPr="00766F07" w:rsidRDefault="006E6853" w:rsidP="00657A14">
      <w:pPr>
        <w:jc w:val="center"/>
      </w:pPr>
    </w:p>
    <w:p w:rsidR="006E6853" w:rsidRPr="00CE15E3" w:rsidRDefault="006E6853" w:rsidP="00657A14">
      <w:pPr>
        <w:pStyle w:val="NormalWeb"/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CE15E3">
        <w:rPr>
          <w:rFonts w:ascii="Times New Roman" w:hAnsi="Times New Roman" w:cs="Times New Roman"/>
          <w:b/>
          <w:bCs/>
          <w:sz w:val="20"/>
          <w:szCs w:val="20"/>
        </w:rPr>
        <w:t xml:space="preserve">Nº de Inscrição: </w:t>
      </w:r>
      <w:r w:rsidRPr="00CE15E3">
        <w:rPr>
          <w:rFonts w:ascii="Times New Roman" w:hAnsi="Times New Roman" w:cs="Times New Roman"/>
          <w:sz w:val="20"/>
          <w:szCs w:val="20"/>
        </w:rPr>
        <w:t>______________</w:t>
      </w:r>
    </w:p>
    <w:p w:rsidR="006E6853" w:rsidRPr="00CE15E3" w:rsidRDefault="006E6853" w:rsidP="00657A14">
      <w:pPr>
        <w:pStyle w:val="NormalWeb"/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6E6853" w:rsidRPr="00CE15E3" w:rsidRDefault="006E6853" w:rsidP="00657A14">
      <w:pPr>
        <w:pStyle w:val="NormalWeb"/>
        <w:spacing w:before="0" w:beforeAutospacing="0" w:after="0" w:afterAutospacing="0"/>
        <w:jc w:val="both"/>
        <w:rPr>
          <w:rFonts w:ascii="Times New Roman" w:hAnsi="Times New Roman" w:cs="Times New Roman"/>
          <w:sz w:val="20"/>
          <w:szCs w:val="20"/>
        </w:rPr>
      </w:pPr>
      <w:r w:rsidRPr="00CE15E3">
        <w:rPr>
          <w:rFonts w:ascii="Times New Roman" w:hAnsi="Times New Roman" w:cs="Times New Roman"/>
          <w:b/>
          <w:bCs/>
          <w:sz w:val="20"/>
          <w:szCs w:val="20"/>
        </w:rPr>
        <w:t xml:space="preserve">Função: </w:t>
      </w:r>
      <w:r w:rsidRPr="00CE15E3">
        <w:rPr>
          <w:rFonts w:ascii="Times New Roman" w:hAnsi="Times New Roman" w:cs="Times New Roman"/>
          <w:b/>
          <w:sz w:val="20"/>
          <w:szCs w:val="20"/>
        </w:rPr>
        <w:t>_______________________________________________________</w:t>
      </w:r>
    </w:p>
    <w:p w:rsidR="006E6853" w:rsidRPr="00CE15E3" w:rsidRDefault="006E6853" w:rsidP="00657A14">
      <w:pPr>
        <w:pStyle w:val="NormalWeb"/>
        <w:spacing w:before="0" w:beforeAutospacing="0" w:after="0" w:afterAutospacing="0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6E6853" w:rsidRPr="00CE15E3" w:rsidRDefault="006E6853" w:rsidP="00657A14">
      <w:pPr>
        <w:pStyle w:val="NormalWeb"/>
        <w:spacing w:before="0" w:beforeAutospacing="0" w:after="0" w:afterAutospacing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CE15E3">
        <w:rPr>
          <w:rFonts w:ascii="Times New Roman" w:hAnsi="Times New Roman" w:cs="Times New Roman"/>
          <w:b/>
          <w:sz w:val="20"/>
          <w:szCs w:val="20"/>
        </w:rPr>
        <w:t>Candidato: _____________________________________________________</w:t>
      </w:r>
    </w:p>
    <w:p w:rsidR="006E6853" w:rsidRPr="00CE15E3" w:rsidRDefault="006E6853" w:rsidP="00657A14">
      <w:pPr>
        <w:autoSpaceDE w:val="0"/>
        <w:autoSpaceDN w:val="0"/>
        <w:adjustRightInd w:val="0"/>
        <w:jc w:val="both"/>
        <w:rPr>
          <w:b/>
          <w:bCs/>
          <w:sz w:val="20"/>
          <w:szCs w:val="20"/>
          <w:lang w:eastAsia="pt-BR"/>
        </w:rPr>
      </w:pPr>
    </w:p>
    <w:p w:rsidR="006E6853" w:rsidRPr="00CE15E3" w:rsidRDefault="006E6853" w:rsidP="00657A14">
      <w:pPr>
        <w:autoSpaceDE w:val="0"/>
        <w:autoSpaceDN w:val="0"/>
        <w:adjustRightInd w:val="0"/>
        <w:jc w:val="both"/>
        <w:rPr>
          <w:b/>
          <w:bCs/>
          <w:sz w:val="20"/>
          <w:szCs w:val="20"/>
          <w:lang w:eastAsia="pt-BR"/>
        </w:rPr>
      </w:pPr>
      <w:r w:rsidRPr="00CE15E3">
        <w:rPr>
          <w:sz w:val="20"/>
          <w:szCs w:val="20"/>
          <w:lang w:eastAsia="pt-BR"/>
        </w:rPr>
        <w:t>Ao Presidente da Comissão:</w:t>
      </w:r>
    </w:p>
    <w:p w:rsidR="006E6853" w:rsidRPr="00CE15E3" w:rsidRDefault="006E6853" w:rsidP="00657A14">
      <w:pPr>
        <w:autoSpaceDE w:val="0"/>
        <w:autoSpaceDN w:val="0"/>
        <w:adjustRightInd w:val="0"/>
        <w:jc w:val="both"/>
        <w:rPr>
          <w:b/>
          <w:bCs/>
          <w:sz w:val="20"/>
          <w:szCs w:val="20"/>
          <w:lang w:eastAsia="pt-BR"/>
        </w:rPr>
      </w:pPr>
    </w:p>
    <w:p w:rsidR="006E6853" w:rsidRPr="00CE15E3" w:rsidRDefault="006E6853" w:rsidP="00657A14">
      <w:pPr>
        <w:autoSpaceDE w:val="0"/>
        <w:autoSpaceDN w:val="0"/>
        <w:adjustRightInd w:val="0"/>
        <w:jc w:val="both"/>
        <w:rPr>
          <w:b/>
          <w:bCs/>
          <w:sz w:val="20"/>
          <w:szCs w:val="20"/>
          <w:lang w:eastAsia="pt-BR"/>
        </w:rPr>
      </w:pPr>
      <w:r w:rsidRPr="00CE15E3">
        <w:rPr>
          <w:sz w:val="20"/>
          <w:szCs w:val="20"/>
          <w:lang w:eastAsia="pt-BR"/>
        </w:rPr>
        <w:t>Item do recurso:_____________________________________________________________________</w:t>
      </w:r>
    </w:p>
    <w:p w:rsidR="006E6853" w:rsidRPr="00CE15E3" w:rsidRDefault="006E6853" w:rsidP="00657A14">
      <w:pPr>
        <w:autoSpaceDE w:val="0"/>
        <w:autoSpaceDN w:val="0"/>
        <w:adjustRightInd w:val="0"/>
        <w:jc w:val="both"/>
        <w:rPr>
          <w:b/>
          <w:bCs/>
          <w:sz w:val="20"/>
          <w:szCs w:val="20"/>
          <w:lang w:eastAsia="pt-BR"/>
        </w:rPr>
      </w:pPr>
    </w:p>
    <w:p w:rsidR="006E6853" w:rsidRPr="00CE15E3" w:rsidRDefault="006E6853" w:rsidP="00657A14">
      <w:pPr>
        <w:autoSpaceDE w:val="0"/>
        <w:autoSpaceDN w:val="0"/>
        <w:adjustRightInd w:val="0"/>
        <w:jc w:val="both"/>
        <w:rPr>
          <w:b/>
          <w:bCs/>
          <w:sz w:val="20"/>
          <w:szCs w:val="20"/>
          <w:lang w:eastAsia="pt-BR"/>
        </w:rPr>
      </w:pPr>
      <w:r w:rsidRPr="00CE15E3">
        <w:rPr>
          <w:sz w:val="20"/>
          <w:szCs w:val="20"/>
          <w:lang w:eastAsia="pt-BR"/>
        </w:rPr>
        <w:t>Fundamentação e argumentação lógica:</w:t>
      </w:r>
    </w:p>
    <w:p w:rsidR="006E6853" w:rsidRPr="00CE15E3" w:rsidRDefault="006E6853" w:rsidP="00657A14">
      <w:pPr>
        <w:autoSpaceDE w:val="0"/>
        <w:autoSpaceDN w:val="0"/>
        <w:adjustRightInd w:val="0"/>
        <w:jc w:val="both"/>
        <w:rPr>
          <w:b/>
          <w:bCs/>
          <w:sz w:val="20"/>
          <w:szCs w:val="20"/>
          <w:lang w:eastAsia="pt-BR"/>
        </w:rPr>
      </w:pPr>
    </w:p>
    <w:p w:rsidR="00D75EE2" w:rsidRPr="00CE15E3" w:rsidRDefault="006E6853" w:rsidP="00D75EE2">
      <w:pPr>
        <w:autoSpaceDE w:val="0"/>
        <w:autoSpaceDN w:val="0"/>
        <w:adjustRightInd w:val="0"/>
        <w:spacing w:line="360" w:lineRule="auto"/>
        <w:jc w:val="both"/>
        <w:rPr>
          <w:sz w:val="20"/>
          <w:szCs w:val="20"/>
          <w:lang w:eastAsia="pt-BR"/>
        </w:rPr>
      </w:pPr>
      <w:r w:rsidRPr="00CE15E3">
        <w:rPr>
          <w:sz w:val="20"/>
          <w:szCs w:val="20"/>
          <w:lang w:eastAsia="pt-BR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D75EE2" w:rsidRPr="00CE15E3" w:rsidRDefault="00D75EE2" w:rsidP="00D75EE2">
      <w:pPr>
        <w:autoSpaceDE w:val="0"/>
        <w:autoSpaceDN w:val="0"/>
        <w:adjustRightInd w:val="0"/>
        <w:spacing w:line="360" w:lineRule="auto"/>
        <w:jc w:val="both"/>
        <w:rPr>
          <w:sz w:val="20"/>
          <w:szCs w:val="20"/>
          <w:lang w:eastAsia="pt-BR"/>
        </w:rPr>
      </w:pPr>
      <w:r w:rsidRPr="00CE15E3">
        <w:rPr>
          <w:sz w:val="20"/>
          <w:szCs w:val="20"/>
          <w:lang w:eastAsia="pt-BR"/>
        </w:rPr>
        <w:t>___________________________________________________________________________</w:t>
      </w:r>
    </w:p>
    <w:p w:rsidR="00D75EE2" w:rsidRPr="00CE15E3" w:rsidRDefault="00D75EE2" w:rsidP="00D75EE2">
      <w:pPr>
        <w:autoSpaceDE w:val="0"/>
        <w:autoSpaceDN w:val="0"/>
        <w:adjustRightInd w:val="0"/>
        <w:spacing w:line="360" w:lineRule="auto"/>
        <w:jc w:val="both"/>
        <w:rPr>
          <w:sz w:val="20"/>
          <w:szCs w:val="20"/>
          <w:lang w:eastAsia="pt-BR"/>
        </w:rPr>
      </w:pPr>
      <w:r w:rsidRPr="00CE15E3">
        <w:rPr>
          <w:sz w:val="20"/>
          <w:szCs w:val="20"/>
          <w:lang w:eastAsia="pt-BR"/>
        </w:rPr>
        <w:t>___________________________________________________________________________</w:t>
      </w:r>
    </w:p>
    <w:p w:rsidR="00D75EE2" w:rsidRPr="00CE15E3" w:rsidRDefault="00D75EE2" w:rsidP="00657A14">
      <w:pPr>
        <w:pStyle w:val="NormalWeb"/>
        <w:spacing w:before="0" w:beforeAutospacing="0" w:after="0" w:afterAutospacing="0"/>
        <w:jc w:val="center"/>
        <w:rPr>
          <w:rFonts w:ascii="Times New Roman" w:hAnsi="Times New Roman" w:cs="Times New Roman"/>
          <w:sz w:val="20"/>
          <w:szCs w:val="20"/>
        </w:rPr>
      </w:pPr>
    </w:p>
    <w:p w:rsidR="006E6853" w:rsidRPr="00CE15E3" w:rsidRDefault="006E6853" w:rsidP="00657A14">
      <w:pPr>
        <w:pStyle w:val="NormalWeb"/>
        <w:spacing w:before="0" w:beforeAutospacing="0" w:after="0" w:afterAutospacing="0"/>
        <w:jc w:val="center"/>
        <w:rPr>
          <w:rFonts w:ascii="Times New Roman" w:hAnsi="Times New Roman" w:cs="Times New Roman"/>
          <w:sz w:val="20"/>
          <w:szCs w:val="20"/>
        </w:rPr>
      </w:pPr>
      <w:r w:rsidRPr="00CE15E3">
        <w:rPr>
          <w:rFonts w:ascii="Times New Roman" w:hAnsi="Times New Roman" w:cs="Times New Roman"/>
          <w:sz w:val="20"/>
          <w:szCs w:val="20"/>
        </w:rPr>
        <w:t xml:space="preserve">Vitória da Conquista BA, </w:t>
      </w:r>
      <w:r w:rsidR="000D3B07" w:rsidRPr="00CE15E3">
        <w:rPr>
          <w:rFonts w:ascii="Times New Roman" w:hAnsi="Times New Roman" w:cs="Times New Roman"/>
          <w:sz w:val="20"/>
          <w:szCs w:val="20"/>
        </w:rPr>
        <w:t>____</w:t>
      </w:r>
      <w:r w:rsidRPr="00CE15E3">
        <w:rPr>
          <w:rFonts w:ascii="Times New Roman" w:hAnsi="Times New Roman" w:cs="Times New Roman"/>
          <w:sz w:val="20"/>
          <w:szCs w:val="20"/>
        </w:rPr>
        <w:t xml:space="preserve"> de </w:t>
      </w:r>
      <w:r w:rsidR="00734FCB" w:rsidRPr="00CE15E3">
        <w:rPr>
          <w:rFonts w:ascii="Times New Roman" w:hAnsi="Times New Roman" w:cs="Times New Roman"/>
          <w:sz w:val="20"/>
          <w:szCs w:val="20"/>
        </w:rPr>
        <w:t>________</w:t>
      </w:r>
      <w:r w:rsidR="009423A9" w:rsidRPr="00CE15E3">
        <w:rPr>
          <w:rFonts w:ascii="Times New Roman" w:hAnsi="Times New Roman" w:cs="Times New Roman"/>
          <w:sz w:val="20"/>
          <w:szCs w:val="20"/>
        </w:rPr>
        <w:t>de 201</w:t>
      </w:r>
      <w:r w:rsidR="00DC285B">
        <w:rPr>
          <w:rFonts w:ascii="Times New Roman" w:hAnsi="Times New Roman" w:cs="Times New Roman"/>
          <w:sz w:val="20"/>
          <w:szCs w:val="20"/>
        </w:rPr>
        <w:t>4</w:t>
      </w:r>
      <w:r w:rsidRPr="00CE15E3">
        <w:rPr>
          <w:rFonts w:ascii="Times New Roman" w:hAnsi="Times New Roman" w:cs="Times New Roman"/>
          <w:sz w:val="20"/>
          <w:szCs w:val="20"/>
        </w:rPr>
        <w:t>.</w:t>
      </w:r>
    </w:p>
    <w:p w:rsidR="000D3B07" w:rsidRPr="00CE15E3" w:rsidRDefault="000D3B07" w:rsidP="00657A14">
      <w:pPr>
        <w:pStyle w:val="NormalWeb"/>
        <w:spacing w:before="0" w:beforeAutospacing="0" w:after="0" w:afterAutospacing="0"/>
        <w:jc w:val="center"/>
        <w:rPr>
          <w:rFonts w:ascii="Times New Roman" w:hAnsi="Times New Roman" w:cs="Times New Roman"/>
          <w:sz w:val="20"/>
          <w:szCs w:val="20"/>
        </w:rPr>
      </w:pPr>
    </w:p>
    <w:p w:rsidR="00D75EE2" w:rsidRPr="00CE15E3" w:rsidRDefault="00D75EE2" w:rsidP="00657A14">
      <w:pPr>
        <w:pStyle w:val="NormalWeb"/>
        <w:spacing w:before="0" w:beforeAutospacing="0" w:after="0" w:afterAutospacing="0"/>
        <w:jc w:val="center"/>
        <w:rPr>
          <w:rFonts w:ascii="Times New Roman" w:hAnsi="Times New Roman" w:cs="Times New Roman"/>
          <w:sz w:val="20"/>
          <w:szCs w:val="20"/>
        </w:rPr>
      </w:pPr>
    </w:p>
    <w:p w:rsidR="006E6853" w:rsidRPr="00CE15E3" w:rsidRDefault="006E6853" w:rsidP="00657A14">
      <w:pPr>
        <w:pStyle w:val="NormalWeb"/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CE15E3">
        <w:rPr>
          <w:rFonts w:ascii="Times New Roman" w:hAnsi="Times New Roman" w:cs="Times New Roman"/>
          <w:b/>
          <w:sz w:val="20"/>
          <w:szCs w:val="20"/>
        </w:rPr>
        <w:t>______________________________________________</w:t>
      </w:r>
    </w:p>
    <w:p w:rsidR="006E6853" w:rsidRPr="00CE15E3" w:rsidRDefault="006E6853" w:rsidP="00657A14">
      <w:pPr>
        <w:pStyle w:val="NormalWeb"/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CE15E3">
        <w:rPr>
          <w:rFonts w:ascii="Times New Roman" w:hAnsi="Times New Roman" w:cs="Times New Roman"/>
          <w:b/>
          <w:sz w:val="20"/>
          <w:szCs w:val="20"/>
        </w:rPr>
        <w:t>(Assinatura do Candidato)</w:t>
      </w:r>
    </w:p>
    <w:p w:rsidR="000D28E6" w:rsidRPr="00CE15E3" w:rsidRDefault="000D28E6" w:rsidP="00734FCB">
      <w:pPr>
        <w:jc w:val="center"/>
        <w:rPr>
          <w:b/>
          <w:sz w:val="20"/>
          <w:szCs w:val="20"/>
        </w:rPr>
      </w:pPr>
    </w:p>
    <w:p w:rsidR="000D28E6" w:rsidRPr="00CE15E3" w:rsidRDefault="000D28E6" w:rsidP="00734FCB">
      <w:pPr>
        <w:jc w:val="center"/>
        <w:rPr>
          <w:b/>
          <w:sz w:val="20"/>
          <w:szCs w:val="20"/>
        </w:rPr>
      </w:pPr>
    </w:p>
    <w:p w:rsidR="000D28E6" w:rsidRPr="00766F07" w:rsidRDefault="000D28E6" w:rsidP="00734FCB">
      <w:pPr>
        <w:jc w:val="center"/>
        <w:rPr>
          <w:b/>
        </w:rPr>
      </w:pPr>
    </w:p>
    <w:p w:rsidR="00774A2A" w:rsidRDefault="00774A2A" w:rsidP="00734FCB">
      <w:pPr>
        <w:jc w:val="center"/>
        <w:rPr>
          <w:b/>
        </w:rPr>
      </w:pPr>
    </w:p>
    <w:p w:rsidR="00774A2A" w:rsidRDefault="00774A2A" w:rsidP="00734FCB">
      <w:pPr>
        <w:jc w:val="center"/>
        <w:rPr>
          <w:b/>
        </w:rPr>
      </w:pPr>
    </w:p>
    <w:p w:rsidR="00774A2A" w:rsidRDefault="00774A2A" w:rsidP="00734FCB">
      <w:pPr>
        <w:jc w:val="center"/>
        <w:rPr>
          <w:b/>
        </w:rPr>
      </w:pPr>
    </w:p>
    <w:p w:rsidR="00774A2A" w:rsidRDefault="00774A2A" w:rsidP="00734FCB">
      <w:pPr>
        <w:jc w:val="center"/>
        <w:rPr>
          <w:b/>
        </w:rPr>
      </w:pPr>
    </w:p>
    <w:p w:rsidR="00774A2A" w:rsidRDefault="00774A2A" w:rsidP="00734FCB">
      <w:pPr>
        <w:jc w:val="center"/>
        <w:rPr>
          <w:b/>
        </w:rPr>
      </w:pPr>
    </w:p>
    <w:p w:rsidR="00774A2A" w:rsidRDefault="00774A2A" w:rsidP="00734FCB">
      <w:pPr>
        <w:jc w:val="center"/>
        <w:rPr>
          <w:b/>
        </w:rPr>
      </w:pPr>
    </w:p>
    <w:p w:rsidR="00774A2A" w:rsidRDefault="00774A2A" w:rsidP="00734FCB">
      <w:pPr>
        <w:jc w:val="center"/>
        <w:rPr>
          <w:b/>
        </w:rPr>
      </w:pPr>
    </w:p>
    <w:p w:rsidR="00774A2A" w:rsidRDefault="00774A2A" w:rsidP="00734FCB">
      <w:pPr>
        <w:jc w:val="center"/>
        <w:rPr>
          <w:b/>
        </w:rPr>
      </w:pPr>
    </w:p>
    <w:p w:rsidR="00734FCB" w:rsidRPr="00CE15E3" w:rsidRDefault="00A4195A" w:rsidP="00734FCB">
      <w:pPr>
        <w:jc w:val="center"/>
        <w:rPr>
          <w:b/>
        </w:rPr>
      </w:pPr>
      <w:r>
        <w:rPr>
          <w:b/>
        </w:rPr>
        <w:t xml:space="preserve">Anexo </w:t>
      </w:r>
      <w:r w:rsidR="00DB093B">
        <w:rPr>
          <w:b/>
        </w:rPr>
        <w:t>IV</w:t>
      </w:r>
    </w:p>
    <w:p w:rsidR="00734FCB" w:rsidRPr="00CE15E3" w:rsidRDefault="00734FCB" w:rsidP="00734FCB">
      <w:pPr>
        <w:jc w:val="center"/>
        <w:rPr>
          <w:b/>
        </w:rPr>
      </w:pPr>
      <w:r w:rsidRPr="00CE15E3">
        <w:rPr>
          <w:b/>
        </w:rPr>
        <w:t>Modelo de Recurso</w:t>
      </w:r>
    </w:p>
    <w:p w:rsidR="00734FCB" w:rsidRPr="00CE15E3" w:rsidRDefault="00734FCB" w:rsidP="00734FCB">
      <w:pPr>
        <w:jc w:val="center"/>
        <w:rPr>
          <w:b/>
        </w:rPr>
      </w:pPr>
      <w:r w:rsidRPr="00CE15E3">
        <w:rPr>
          <w:b/>
        </w:rPr>
        <w:t>Comprovante de Interposição de Recurso</w:t>
      </w:r>
    </w:p>
    <w:p w:rsidR="00734FCB" w:rsidRPr="00766F07" w:rsidRDefault="00734FCB" w:rsidP="00734FCB">
      <w:pPr>
        <w:jc w:val="center"/>
        <w:rPr>
          <w:sz w:val="22"/>
          <w:szCs w:val="22"/>
        </w:rPr>
      </w:pPr>
    </w:p>
    <w:p w:rsidR="00734FCB" w:rsidRPr="00766F07" w:rsidRDefault="00734FCB" w:rsidP="00734FCB">
      <w:pPr>
        <w:jc w:val="center"/>
        <w:rPr>
          <w:sz w:val="22"/>
          <w:szCs w:val="22"/>
        </w:rPr>
      </w:pPr>
    </w:p>
    <w:p w:rsidR="00734FCB" w:rsidRPr="00766F07" w:rsidRDefault="00734FCB" w:rsidP="00734FCB">
      <w:pPr>
        <w:jc w:val="center"/>
        <w:rPr>
          <w:sz w:val="22"/>
          <w:szCs w:val="22"/>
        </w:rPr>
      </w:pPr>
    </w:p>
    <w:p w:rsidR="00734FCB" w:rsidRPr="00CE15E3" w:rsidRDefault="00734FCB" w:rsidP="00734FCB">
      <w:pPr>
        <w:rPr>
          <w:b/>
          <w:sz w:val="20"/>
          <w:szCs w:val="20"/>
        </w:rPr>
      </w:pPr>
      <w:r w:rsidRPr="00CE15E3">
        <w:rPr>
          <w:b/>
          <w:sz w:val="20"/>
          <w:szCs w:val="20"/>
        </w:rPr>
        <w:t>Nº de inscrição: _____________</w:t>
      </w:r>
    </w:p>
    <w:p w:rsidR="00734FCB" w:rsidRPr="00CE15E3" w:rsidRDefault="00734FCB" w:rsidP="00734FCB">
      <w:pPr>
        <w:rPr>
          <w:b/>
          <w:sz w:val="20"/>
          <w:szCs w:val="20"/>
        </w:rPr>
      </w:pPr>
    </w:p>
    <w:p w:rsidR="00734FCB" w:rsidRPr="00CE15E3" w:rsidRDefault="00734FCB" w:rsidP="00734FCB">
      <w:pPr>
        <w:rPr>
          <w:b/>
          <w:sz w:val="20"/>
          <w:szCs w:val="20"/>
        </w:rPr>
      </w:pPr>
      <w:r w:rsidRPr="00CE15E3">
        <w:rPr>
          <w:b/>
          <w:sz w:val="20"/>
          <w:szCs w:val="20"/>
        </w:rPr>
        <w:t>Função: __________________________________________________________________</w:t>
      </w:r>
    </w:p>
    <w:p w:rsidR="00734FCB" w:rsidRPr="00CE15E3" w:rsidRDefault="00734FCB" w:rsidP="00734FCB">
      <w:pPr>
        <w:rPr>
          <w:b/>
          <w:sz w:val="20"/>
          <w:szCs w:val="20"/>
        </w:rPr>
      </w:pPr>
    </w:p>
    <w:p w:rsidR="00734FCB" w:rsidRPr="00CE15E3" w:rsidRDefault="00734FCB" w:rsidP="00734FCB">
      <w:pPr>
        <w:rPr>
          <w:b/>
          <w:sz w:val="20"/>
          <w:szCs w:val="20"/>
        </w:rPr>
      </w:pPr>
      <w:r w:rsidRPr="00CE15E3">
        <w:rPr>
          <w:b/>
          <w:sz w:val="20"/>
          <w:szCs w:val="20"/>
        </w:rPr>
        <w:t>Nome do candidato:_________________________________________________________</w:t>
      </w:r>
    </w:p>
    <w:p w:rsidR="00734FCB" w:rsidRPr="00CE15E3" w:rsidRDefault="00734FCB" w:rsidP="00734FCB">
      <w:pPr>
        <w:jc w:val="center"/>
        <w:rPr>
          <w:b/>
          <w:sz w:val="20"/>
          <w:szCs w:val="20"/>
        </w:rPr>
      </w:pPr>
    </w:p>
    <w:p w:rsidR="00734FCB" w:rsidRPr="00CE15E3" w:rsidRDefault="00734FCB" w:rsidP="00734FCB">
      <w:pPr>
        <w:jc w:val="center"/>
        <w:rPr>
          <w:b/>
          <w:sz w:val="20"/>
          <w:szCs w:val="20"/>
        </w:rPr>
      </w:pPr>
    </w:p>
    <w:p w:rsidR="00734FCB" w:rsidRPr="00CE15E3" w:rsidRDefault="00734FCB" w:rsidP="00734FCB">
      <w:pPr>
        <w:jc w:val="center"/>
        <w:rPr>
          <w:b/>
          <w:sz w:val="20"/>
          <w:szCs w:val="20"/>
        </w:rPr>
      </w:pPr>
    </w:p>
    <w:p w:rsidR="00734FCB" w:rsidRPr="00CE15E3" w:rsidRDefault="00734FCB" w:rsidP="00734FCB">
      <w:pPr>
        <w:jc w:val="center"/>
        <w:rPr>
          <w:b/>
          <w:sz w:val="20"/>
          <w:szCs w:val="20"/>
        </w:rPr>
      </w:pPr>
      <w:r w:rsidRPr="00CE15E3">
        <w:rPr>
          <w:sz w:val="20"/>
          <w:szCs w:val="20"/>
        </w:rPr>
        <w:t>Vitória da Conquista BA, ______ de __________de 201</w:t>
      </w:r>
      <w:r w:rsidR="00DC285B">
        <w:rPr>
          <w:sz w:val="20"/>
          <w:szCs w:val="20"/>
        </w:rPr>
        <w:t>4</w:t>
      </w:r>
      <w:r w:rsidRPr="00CE15E3">
        <w:rPr>
          <w:sz w:val="20"/>
          <w:szCs w:val="20"/>
        </w:rPr>
        <w:t>.</w:t>
      </w:r>
    </w:p>
    <w:p w:rsidR="00734FCB" w:rsidRPr="00CE15E3" w:rsidRDefault="00734FCB" w:rsidP="00734FCB">
      <w:pPr>
        <w:jc w:val="center"/>
        <w:rPr>
          <w:b/>
          <w:sz w:val="20"/>
          <w:szCs w:val="20"/>
        </w:rPr>
      </w:pPr>
    </w:p>
    <w:p w:rsidR="00734FCB" w:rsidRPr="00CE15E3" w:rsidRDefault="00734FCB" w:rsidP="00734FCB">
      <w:pPr>
        <w:jc w:val="center"/>
        <w:rPr>
          <w:b/>
          <w:sz w:val="20"/>
          <w:szCs w:val="20"/>
        </w:rPr>
      </w:pPr>
    </w:p>
    <w:p w:rsidR="00734FCB" w:rsidRPr="00CE15E3" w:rsidRDefault="00734FCB" w:rsidP="00734FCB">
      <w:pPr>
        <w:jc w:val="center"/>
        <w:rPr>
          <w:b/>
          <w:sz w:val="20"/>
          <w:szCs w:val="20"/>
        </w:rPr>
      </w:pPr>
    </w:p>
    <w:p w:rsidR="00734FCB" w:rsidRPr="00CE15E3" w:rsidRDefault="00734FCB" w:rsidP="00734FCB">
      <w:pPr>
        <w:jc w:val="center"/>
        <w:rPr>
          <w:b/>
          <w:sz w:val="20"/>
          <w:szCs w:val="20"/>
        </w:rPr>
      </w:pPr>
    </w:p>
    <w:p w:rsidR="00734FCB" w:rsidRPr="00CE15E3" w:rsidRDefault="00734FCB" w:rsidP="00734FCB">
      <w:pPr>
        <w:jc w:val="center"/>
        <w:rPr>
          <w:b/>
          <w:sz w:val="20"/>
          <w:szCs w:val="20"/>
        </w:rPr>
      </w:pPr>
      <w:r w:rsidRPr="00CE15E3">
        <w:rPr>
          <w:b/>
          <w:sz w:val="20"/>
          <w:szCs w:val="20"/>
        </w:rPr>
        <w:t>____________________________________________</w:t>
      </w:r>
    </w:p>
    <w:p w:rsidR="00734FCB" w:rsidRPr="00CE15E3" w:rsidRDefault="00734FCB" w:rsidP="00734FCB">
      <w:pPr>
        <w:jc w:val="center"/>
        <w:rPr>
          <w:b/>
          <w:sz w:val="20"/>
          <w:szCs w:val="20"/>
        </w:rPr>
      </w:pPr>
      <w:r w:rsidRPr="00CE15E3">
        <w:rPr>
          <w:b/>
          <w:sz w:val="20"/>
          <w:szCs w:val="20"/>
        </w:rPr>
        <w:t>Assinatura e carimbo do atendente conferidor</w:t>
      </w:r>
    </w:p>
    <w:p w:rsidR="00734FCB" w:rsidRPr="00CE15E3" w:rsidRDefault="00734FCB" w:rsidP="00734FCB">
      <w:pPr>
        <w:pStyle w:val="NormalWeb"/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734FCB" w:rsidRPr="00114A78" w:rsidRDefault="00734FCB" w:rsidP="00734FCB">
      <w:pPr>
        <w:pStyle w:val="NormalWeb"/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E635CF" w:rsidRDefault="00E635CF" w:rsidP="00657A14">
      <w:pPr>
        <w:pStyle w:val="NormalWeb"/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</w:rPr>
      </w:pPr>
    </w:p>
    <w:sectPr w:rsidR="00E635CF" w:rsidSect="000A0021">
      <w:headerReference w:type="default" r:id="rId9"/>
      <w:footerReference w:type="default" r:id="rId10"/>
      <w:pgSz w:w="11906" w:h="16838" w:code="9"/>
      <w:pgMar w:top="1134" w:right="1134" w:bottom="1134" w:left="1701" w:header="1134" w:footer="113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7D37" w:rsidRDefault="00577D37">
      <w:r>
        <w:separator/>
      </w:r>
    </w:p>
  </w:endnote>
  <w:endnote w:type="continuationSeparator" w:id="0">
    <w:p w:rsidR="00577D37" w:rsidRDefault="00577D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3681" w:rsidRPr="00CF60A2" w:rsidRDefault="002F3681">
    <w:pPr>
      <w:pStyle w:val="Rodap"/>
      <w:jc w:val="center"/>
      <w:rPr>
        <w:sz w:val="16"/>
        <w:szCs w:val="16"/>
      </w:rPr>
    </w:pPr>
    <w:r w:rsidRPr="00CF60A2">
      <w:rPr>
        <w:sz w:val="16"/>
        <w:szCs w:val="16"/>
      </w:rPr>
      <w:fldChar w:fldCharType="begin"/>
    </w:r>
    <w:r w:rsidRPr="00CF60A2">
      <w:rPr>
        <w:sz w:val="16"/>
        <w:szCs w:val="16"/>
      </w:rPr>
      <w:instrText>PAGE   \* MERGEFORMAT</w:instrText>
    </w:r>
    <w:r w:rsidRPr="00CF60A2">
      <w:rPr>
        <w:sz w:val="16"/>
        <w:szCs w:val="16"/>
      </w:rPr>
      <w:fldChar w:fldCharType="separate"/>
    </w:r>
    <w:r w:rsidR="005A27E1">
      <w:rPr>
        <w:noProof/>
        <w:sz w:val="16"/>
        <w:szCs w:val="16"/>
      </w:rPr>
      <w:t>1</w:t>
    </w:r>
    <w:r w:rsidRPr="00CF60A2">
      <w:rPr>
        <w:sz w:val="16"/>
        <w:szCs w:val="16"/>
      </w:rPr>
      <w:fldChar w:fldCharType="end"/>
    </w:r>
  </w:p>
  <w:p w:rsidR="002F3681" w:rsidRDefault="002F3681">
    <w:pPr>
      <w:pStyle w:val="Rodap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7D37" w:rsidRDefault="00577D37">
      <w:r>
        <w:separator/>
      </w:r>
    </w:p>
  </w:footnote>
  <w:footnote w:type="continuationSeparator" w:id="0">
    <w:p w:rsidR="00577D37" w:rsidRDefault="00577D3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3681" w:rsidRPr="008B5041" w:rsidRDefault="002F3681" w:rsidP="008B5041">
    <w:pPr>
      <w:pStyle w:val="Cabealho"/>
      <w:ind w:right="-568"/>
      <w:jc w:val="center"/>
      <w:rPr>
        <w:b/>
        <w:sz w:val="32"/>
        <w:szCs w:val="32"/>
      </w:rPr>
    </w:pPr>
    <w:r>
      <w:rPr>
        <w:noProof/>
        <w:lang w:val="pt-BR" w:eastAsia="pt-BR"/>
      </w:rPr>
      <w:drawing>
        <wp:anchor distT="0" distB="0" distL="114300" distR="114300" simplePos="0" relativeHeight="251657728" behindDoc="0" locked="0" layoutInCell="1" allowOverlap="1" wp14:anchorId="48729AFE" wp14:editId="6FB0E21B">
          <wp:simplePos x="0" y="0"/>
          <wp:positionH relativeFrom="column">
            <wp:posOffset>-140970</wp:posOffset>
          </wp:positionH>
          <wp:positionV relativeFrom="paragraph">
            <wp:posOffset>36830</wp:posOffset>
          </wp:positionV>
          <wp:extent cx="575945" cy="709295"/>
          <wp:effectExtent l="0" t="0" r="0" b="0"/>
          <wp:wrapNone/>
          <wp:docPr id="1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" cy="7092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A0021">
      <w:rPr>
        <w:b/>
        <w:sz w:val="36"/>
        <w:szCs w:val="36"/>
      </w:rPr>
      <w:t>MUNICÍPIO DE VITÓRIA DA CONQUISTA</w:t>
    </w:r>
  </w:p>
  <w:p w:rsidR="002F3681" w:rsidRPr="000A0021" w:rsidRDefault="00577D37" w:rsidP="00687FF5">
    <w:pPr>
      <w:pStyle w:val="Cabealho"/>
      <w:ind w:right="-568"/>
      <w:jc w:val="center"/>
      <w:rPr>
        <w:sz w:val="20"/>
        <w:szCs w:val="20"/>
      </w:rPr>
    </w:pPr>
    <w:hyperlink r:id="rId2" w:history="1">
      <w:r w:rsidR="002F3681" w:rsidRPr="000A0021">
        <w:rPr>
          <w:rStyle w:val="Hyperlink"/>
          <w:color w:val="auto"/>
          <w:sz w:val="20"/>
          <w:szCs w:val="20"/>
          <w:u w:val="none"/>
        </w:rPr>
        <w:t>www.pmvc.ba.gov.br</w:t>
      </w:r>
    </w:hyperlink>
  </w:p>
  <w:p w:rsidR="002F3681" w:rsidRDefault="002F3681" w:rsidP="00687FF5">
    <w:pPr>
      <w:pStyle w:val="Cabealho"/>
      <w:ind w:right="-568"/>
      <w:jc w:val="center"/>
      <w:rPr>
        <w:b/>
        <w:sz w:val="20"/>
        <w:szCs w:val="20"/>
      </w:rPr>
    </w:pPr>
  </w:p>
  <w:p w:rsidR="002F3681" w:rsidRDefault="002F3681" w:rsidP="00687FF5">
    <w:pPr>
      <w:pStyle w:val="Cabealho"/>
      <w:ind w:right="-568"/>
      <w:jc w:val="center"/>
      <w:rPr>
        <w:b/>
        <w:sz w:val="20"/>
        <w:szCs w:val="20"/>
      </w:rPr>
    </w:pPr>
  </w:p>
  <w:p w:rsidR="002F3681" w:rsidRPr="0024028F" w:rsidRDefault="002F3681" w:rsidP="00FA7E4C">
    <w:pPr>
      <w:jc w:val="center"/>
      <w:rPr>
        <w:b/>
        <w:spacing w:val="20"/>
        <w:w w:val="130"/>
        <w:kern w:val="24"/>
      </w:rPr>
    </w:pPr>
    <w:r w:rsidRPr="0024028F">
      <w:rPr>
        <w:b/>
        <w:spacing w:val="20"/>
        <w:w w:val="130"/>
        <w:kern w:val="24"/>
      </w:rPr>
      <w:t>Secretaria Municipal de Administração</w:t>
    </w:r>
  </w:p>
  <w:p w:rsidR="002F3681" w:rsidRPr="0024028F" w:rsidRDefault="002F3681" w:rsidP="00FA7E4C">
    <w:pPr>
      <w:jc w:val="center"/>
      <w:rPr>
        <w:b/>
        <w:spacing w:val="20"/>
        <w:w w:val="130"/>
        <w:kern w:val="24"/>
      </w:rPr>
    </w:pPr>
    <w:r w:rsidRPr="0024028F">
      <w:rPr>
        <w:b/>
        <w:spacing w:val="20"/>
        <w:w w:val="130"/>
        <w:kern w:val="24"/>
      </w:rPr>
      <w:t>Secretaria Municipal de Saúde</w:t>
    </w:r>
  </w:p>
  <w:p w:rsidR="002F3681" w:rsidRPr="00600E8C" w:rsidRDefault="002F3681" w:rsidP="00FA7E4C">
    <w:pPr>
      <w:jc w:val="center"/>
      <w:rPr>
        <w:b/>
        <w:color w:val="FF0000"/>
        <w:spacing w:val="20"/>
        <w:w w:val="130"/>
        <w:kern w:val="24"/>
      </w:rPr>
    </w:pPr>
  </w:p>
  <w:p w:rsidR="00DB093B" w:rsidRPr="00542EA1" w:rsidRDefault="00DB093B" w:rsidP="00DB093B">
    <w:pPr>
      <w:jc w:val="center"/>
      <w:rPr>
        <w:b/>
        <w:spacing w:val="20"/>
        <w:w w:val="120"/>
      </w:rPr>
    </w:pPr>
    <w:r w:rsidRPr="00542EA1">
      <w:rPr>
        <w:b/>
        <w:spacing w:val="20"/>
        <w:w w:val="120"/>
      </w:rPr>
      <w:t xml:space="preserve">Edital de Seleção nº </w:t>
    </w:r>
    <w:r>
      <w:rPr>
        <w:b/>
        <w:spacing w:val="20"/>
        <w:w w:val="120"/>
      </w:rPr>
      <w:t>007/2014</w:t>
    </w:r>
  </w:p>
  <w:p w:rsidR="00DB093B" w:rsidRPr="00F6131A" w:rsidRDefault="00DB093B" w:rsidP="00DB093B">
    <w:pPr>
      <w:jc w:val="center"/>
      <w:rPr>
        <w:b/>
        <w:color w:val="FF0000"/>
        <w:spacing w:val="20"/>
        <w:w w:val="120"/>
      </w:rPr>
    </w:pPr>
  </w:p>
  <w:p w:rsidR="00DB093B" w:rsidRDefault="00DB093B" w:rsidP="00DB093B">
    <w:pPr>
      <w:jc w:val="center"/>
      <w:rPr>
        <w:b/>
      </w:rPr>
    </w:pPr>
    <w:r w:rsidRPr="005D0F28">
      <w:rPr>
        <w:b/>
      </w:rPr>
      <w:t xml:space="preserve">Seleção Interna de Profissionais de Saúde </w:t>
    </w:r>
  </w:p>
  <w:p w:rsidR="00DB093B" w:rsidRPr="005D0F28" w:rsidRDefault="00DB093B" w:rsidP="00DB093B">
    <w:pPr>
      <w:jc w:val="center"/>
      <w:rPr>
        <w:b/>
      </w:rPr>
    </w:pPr>
    <w:proofErr w:type="gramStart"/>
    <w:r w:rsidRPr="005D0F28">
      <w:rPr>
        <w:b/>
      </w:rPr>
      <w:t>para</w:t>
    </w:r>
    <w:proofErr w:type="gramEnd"/>
    <w:r w:rsidRPr="005D0F28">
      <w:rPr>
        <w:b/>
      </w:rPr>
      <w:t xml:space="preserve"> atuarem no PSF e NASF</w:t>
    </w:r>
  </w:p>
  <w:p w:rsidR="002F3681" w:rsidRPr="00B4707C" w:rsidRDefault="002F3681" w:rsidP="00DB093B">
    <w:pPr>
      <w:jc w:val="center"/>
      <w:rPr>
        <w:b/>
        <w:color w:val="000000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lowerLetter"/>
      <w:lvlText w:val="%1)"/>
      <w:lvlJc w:val="left"/>
      <w:pPr>
        <w:tabs>
          <w:tab w:val="num" w:pos="499"/>
        </w:tabs>
        <w:ind w:left="499" w:hanging="357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"/>
      <w:lvlJc w:val="left"/>
      <w:pPr>
        <w:tabs>
          <w:tab w:val="num" w:pos="390"/>
        </w:tabs>
        <w:ind w:left="390" w:hanging="390"/>
      </w:pPr>
    </w:lvl>
    <w:lvl w:ilvl="1">
      <w:start w:val="1"/>
      <w:numFmt w:val="decimal"/>
      <w:lvlText w:val="%1.%2"/>
      <w:lvlJc w:val="left"/>
      <w:pPr>
        <w:tabs>
          <w:tab w:val="num" w:pos="-330"/>
        </w:tabs>
        <w:ind w:left="330" w:hanging="390"/>
      </w:pPr>
    </w:lvl>
    <w:lvl w:ilvl="2">
      <w:start w:val="1"/>
      <w:numFmt w:val="decimal"/>
      <w:lvlText w:val="%1.%2.%3"/>
      <w:lvlJc w:val="left"/>
      <w:pPr>
        <w:tabs>
          <w:tab w:val="num" w:pos="-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-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-1800"/>
        </w:tabs>
        <w:ind w:left="1800" w:hanging="1080"/>
      </w:pPr>
    </w:lvl>
    <w:lvl w:ilvl="5">
      <w:start w:val="1"/>
      <w:numFmt w:val="decimal"/>
      <w:lvlText w:val="%1.%2.%3.%4.%5.%6"/>
      <w:lvlJc w:val="left"/>
      <w:pPr>
        <w:tabs>
          <w:tab w:val="num" w:pos="-2160"/>
        </w:tabs>
        <w:ind w:left="2160" w:hanging="1440"/>
      </w:pPr>
    </w:lvl>
    <w:lvl w:ilvl="6">
      <w:start w:val="1"/>
      <w:numFmt w:val="decimal"/>
      <w:lvlText w:val="%1.%2.%3.%4.%5.%6.%7"/>
      <w:lvlJc w:val="left"/>
      <w:pPr>
        <w:tabs>
          <w:tab w:val="num" w:pos="-2880"/>
        </w:tabs>
        <w:ind w:left="288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-3240"/>
        </w:tabs>
        <w:ind w:left="324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-3960"/>
        </w:tabs>
        <w:ind w:left="3960" w:hanging="1800"/>
      </w:pPr>
    </w:lvl>
  </w:abstractNum>
  <w:abstractNum w:abstractNumId="3">
    <w:nsid w:val="00000004"/>
    <w:multiLevelType w:val="multilevel"/>
    <w:tmpl w:val="00000004"/>
    <w:name w:val="WW8Num4"/>
    <w:lvl w:ilvl="0">
      <w:start w:val="2"/>
      <w:numFmt w:val="decimal"/>
      <w:lvlText w:val="%1.0"/>
      <w:lvlJc w:val="left"/>
      <w:pPr>
        <w:tabs>
          <w:tab w:val="num" w:pos="-90"/>
        </w:tabs>
        <w:ind w:left="450" w:hanging="450"/>
      </w:pPr>
    </w:lvl>
    <w:lvl w:ilvl="1">
      <w:start w:val="1"/>
      <w:numFmt w:val="decimal"/>
      <w:lvlText w:val="%1.%2"/>
      <w:lvlJc w:val="left"/>
      <w:pPr>
        <w:tabs>
          <w:tab w:val="num" w:pos="876"/>
        </w:tabs>
        <w:ind w:left="876" w:hanging="450"/>
      </w:pPr>
    </w:lvl>
    <w:lvl w:ilvl="2">
      <w:start w:val="1"/>
      <w:numFmt w:val="decimal"/>
      <w:lvlText w:val="%1.%2.%3"/>
      <w:lvlJc w:val="left"/>
      <w:pPr>
        <w:tabs>
          <w:tab w:val="num" w:pos="1416"/>
        </w:tabs>
        <w:ind w:left="1416" w:hanging="720"/>
      </w:pPr>
    </w:lvl>
    <w:lvl w:ilvl="3">
      <w:start w:val="1"/>
      <w:numFmt w:val="decimal"/>
      <w:lvlText w:val="%1.%2.%3.%4"/>
      <w:lvlJc w:val="left"/>
      <w:pPr>
        <w:tabs>
          <w:tab w:val="num" w:pos="2484"/>
        </w:tabs>
        <w:ind w:left="2484" w:hanging="1080"/>
      </w:pPr>
    </w:lvl>
    <w:lvl w:ilvl="4">
      <w:start w:val="1"/>
      <w:numFmt w:val="decimal"/>
      <w:lvlText w:val="%1.%2.%3.%4.%5"/>
      <w:lvlJc w:val="left"/>
      <w:pPr>
        <w:tabs>
          <w:tab w:val="num" w:pos="3192"/>
        </w:tabs>
        <w:ind w:left="3192" w:hanging="1080"/>
      </w:pPr>
    </w:lvl>
    <w:lvl w:ilvl="5">
      <w:start w:val="1"/>
      <w:numFmt w:val="decimal"/>
      <w:lvlText w:val="%1.%2.%3.%4.%5.%6"/>
      <w:lvlJc w:val="left"/>
      <w:pPr>
        <w:tabs>
          <w:tab w:val="num" w:pos="4260"/>
        </w:tabs>
        <w:ind w:left="4260" w:hanging="1440"/>
      </w:pPr>
    </w:lvl>
    <w:lvl w:ilvl="6">
      <w:start w:val="1"/>
      <w:numFmt w:val="decimal"/>
      <w:lvlText w:val="%1.%2.%3.%4.%5.%6.%7"/>
      <w:lvlJc w:val="left"/>
      <w:pPr>
        <w:tabs>
          <w:tab w:val="num" w:pos="4968"/>
        </w:tabs>
        <w:ind w:left="4968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6036"/>
        </w:tabs>
        <w:ind w:left="6036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6744"/>
        </w:tabs>
        <w:ind w:left="6744" w:hanging="1800"/>
      </w:p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</w:abstractNum>
  <w:abstractNum w:abstractNumId="5">
    <w:nsid w:val="00000006"/>
    <w:multiLevelType w:val="multilevel"/>
    <w:tmpl w:val="00000006"/>
    <w:name w:val="WW8Num6"/>
    <w:lvl w:ilvl="0">
      <w:start w:val="1"/>
      <w:numFmt w:val="decimal"/>
      <w:lvlText w:val="%1.0"/>
      <w:lvlJc w:val="left"/>
      <w:pPr>
        <w:tabs>
          <w:tab w:val="num" w:pos="0"/>
        </w:tabs>
        <w:ind w:left="585" w:hanging="585"/>
      </w:pPr>
    </w:lvl>
    <w:lvl w:ilvl="1">
      <w:start w:val="1"/>
      <w:numFmt w:val="decimal"/>
      <w:lvlText w:val="%1.%2"/>
      <w:lvlJc w:val="left"/>
      <w:pPr>
        <w:tabs>
          <w:tab w:val="num" w:pos="0"/>
        </w:tabs>
        <w:ind w:left="1293" w:hanging="585"/>
      </w:p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2136" w:hanging="72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3204" w:hanging="108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3912" w:hanging="108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4980" w:hanging="144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5688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6756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7464" w:hanging="1800"/>
      </w:pPr>
    </w:lvl>
  </w:abstractNum>
  <w:abstractNum w:abstractNumId="6">
    <w:nsid w:val="00000007"/>
    <w:multiLevelType w:val="single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/>
      </w:rPr>
    </w:lvl>
  </w:abstractNum>
  <w:abstractNum w:abstractNumId="7">
    <w:nsid w:val="002A037D"/>
    <w:multiLevelType w:val="hybridMultilevel"/>
    <w:tmpl w:val="CEF416C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4E209D0"/>
    <w:multiLevelType w:val="multilevel"/>
    <w:tmpl w:val="34809B32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9">
    <w:nsid w:val="0B944F96"/>
    <w:multiLevelType w:val="multilevel"/>
    <w:tmpl w:val="F988821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>
    <w:nsid w:val="122A10A9"/>
    <w:multiLevelType w:val="singleLevel"/>
    <w:tmpl w:val="5AC836F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>
    <w:nsid w:val="12550278"/>
    <w:multiLevelType w:val="hybridMultilevel"/>
    <w:tmpl w:val="3428331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284160E"/>
    <w:multiLevelType w:val="hybridMultilevel"/>
    <w:tmpl w:val="EF6C9EB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76A7F20"/>
    <w:multiLevelType w:val="multilevel"/>
    <w:tmpl w:val="8FAC5E02"/>
    <w:lvl w:ilvl="0">
      <w:start w:val="1"/>
      <w:numFmt w:val="decimal"/>
      <w:lvlText w:val="%1.0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64" w:hanging="1800"/>
      </w:pPr>
      <w:rPr>
        <w:rFonts w:hint="default"/>
      </w:rPr>
    </w:lvl>
  </w:abstractNum>
  <w:abstractNum w:abstractNumId="14">
    <w:nsid w:val="1D625DCE"/>
    <w:multiLevelType w:val="hybridMultilevel"/>
    <w:tmpl w:val="0DA6F19E"/>
    <w:lvl w:ilvl="0" w:tplc="6B922FFA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1FB239A7"/>
    <w:multiLevelType w:val="hybridMultilevel"/>
    <w:tmpl w:val="F500951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11A18B7"/>
    <w:multiLevelType w:val="hybridMultilevel"/>
    <w:tmpl w:val="2E107D0C"/>
    <w:lvl w:ilvl="0" w:tplc="8280EA32">
      <w:start w:val="1"/>
      <w:numFmt w:val="decimal"/>
      <w:lvlText w:val="%1)"/>
      <w:lvlJc w:val="left"/>
      <w:pPr>
        <w:ind w:left="1353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073" w:hanging="360"/>
      </w:pPr>
    </w:lvl>
    <w:lvl w:ilvl="2" w:tplc="0416001B" w:tentative="1">
      <w:start w:val="1"/>
      <w:numFmt w:val="lowerRoman"/>
      <w:lvlText w:val="%3."/>
      <w:lvlJc w:val="right"/>
      <w:pPr>
        <w:ind w:left="2793" w:hanging="180"/>
      </w:pPr>
    </w:lvl>
    <w:lvl w:ilvl="3" w:tplc="0416000F" w:tentative="1">
      <w:start w:val="1"/>
      <w:numFmt w:val="decimal"/>
      <w:lvlText w:val="%4."/>
      <w:lvlJc w:val="left"/>
      <w:pPr>
        <w:ind w:left="3513" w:hanging="360"/>
      </w:pPr>
    </w:lvl>
    <w:lvl w:ilvl="4" w:tplc="04160019" w:tentative="1">
      <w:start w:val="1"/>
      <w:numFmt w:val="lowerLetter"/>
      <w:lvlText w:val="%5."/>
      <w:lvlJc w:val="left"/>
      <w:pPr>
        <w:ind w:left="4233" w:hanging="360"/>
      </w:pPr>
    </w:lvl>
    <w:lvl w:ilvl="5" w:tplc="0416001B" w:tentative="1">
      <w:start w:val="1"/>
      <w:numFmt w:val="lowerRoman"/>
      <w:lvlText w:val="%6."/>
      <w:lvlJc w:val="right"/>
      <w:pPr>
        <w:ind w:left="4953" w:hanging="180"/>
      </w:pPr>
    </w:lvl>
    <w:lvl w:ilvl="6" w:tplc="0416000F" w:tentative="1">
      <w:start w:val="1"/>
      <w:numFmt w:val="decimal"/>
      <w:lvlText w:val="%7."/>
      <w:lvlJc w:val="left"/>
      <w:pPr>
        <w:ind w:left="5673" w:hanging="360"/>
      </w:pPr>
    </w:lvl>
    <w:lvl w:ilvl="7" w:tplc="04160019" w:tentative="1">
      <w:start w:val="1"/>
      <w:numFmt w:val="lowerLetter"/>
      <w:lvlText w:val="%8."/>
      <w:lvlJc w:val="left"/>
      <w:pPr>
        <w:ind w:left="6393" w:hanging="360"/>
      </w:pPr>
    </w:lvl>
    <w:lvl w:ilvl="8" w:tplc="0416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7">
    <w:nsid w:val="234F3C0B"/>
    <w:multiLevelType w:val="hybridMultilevel"/>
    <w:tmpl w:val="9F1EACDA"/>
    <w:lvl w:ilvl="0" w:tplc="D6EA72CC">
      <w:start w:val="1"/>
      <w:numFmt w:val="decimal"/>
      <w:lvlText w:val="%1."/>
      <w:lvlJc w:val="left"/>
      <w:pPr>
        <w:ind w:left="124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65" w:hanging="360"/>
      </w:pPr>
    </w:lvl>
    <w:lvl w:ilvl="2" w:tplc="0416001B" w:tentative="1">
      <w:start w:val="1"/>
      <w:numFmt w:val="lowerRoman"/>
      <w:lvlText w:val="%3."/>
      <w:lvlJc w:val="right"/>
      <w:pPr>
        <w:ind w:left="2685" w:hanging="180"/>
      </w:pPr>
    </w:lvl>
    <w:lvl w:ilvl="3" w:tplc="0416000F" w:tentative="1">
      <w:start w:val="1"/>
      <w:numFmt w:val="decimal"/>
      <w:lvlText w:val="%4."/>
      <w:lvlJc w:val="left"/>
      <w:pPr>
        <w:ind w:left="3405" w:hanging="360"/>
      </w:pPr>
    </w:lvl>
    <w:lvl w:ilvl="4" w:tplc="04160019" w:tentative="1">
      <w:start w:val="1"/>
      <w:numFmt w:val="lowerLetter"/>
      <w:lvlText w:val="%5."/>
      <w:lvlJc w:val="left"/>
      <w:pPr>
        <w:ind w:left="4125" w:hanging="360"/>
      </w:pPr>
    </w:lvl>
    <w:lvl w:ilvl="5" w:tplc="0416001B" w:tentative="1">
      <w:start w:val="1"/>
      <w:numFmt w:val="lowerRoman"/>
      <w:lvlText w:val="%6."/>
      <w:lvlJc w:val="right"/>
      <w:pPr>
        <w:ind w:left="4845" w:hanging="180"/>
      </w:pPr>
    </w:lvl>
    <w:lvl w:ilvl="6" w:tplc="0416000F" w:tentative="1">
      <w:start w:val="1"/>
      <w:numFmt w:val="decimal"/>
      <w:lvlText w:val="%7."/>
      <w:lvlJc w:val="left"/>
      <w:pPr>
        <w:ind w:left="5565" w:hanging="360"/>
      </w:pPr>
    </w:lvl>
    <w:lvl w:ilvl="7" w:tplc="04160019" w:tentative="1">
      <w:start w:val="1"/>
      <w:numFmt w:val="lowerLetter"/>
      <w:lvlText w:val="%8."/>
      <w:lvlJc w:val="left"/>
      <w:pPr>
        <w:ind w:left="6285" w:hanging="360"/>
      </w:pPr>
    </w:lvl>
    <w:lvl w:ilvl="8" w:tplc="0416001B" w:tentative="1">
      <w:start w:val="1"/>
      <w:numFmt w:val="lowerRoman"/>
      <w:lvlText w:val="%9."/>
      <w:lvlJc w:val="right"/>
      <w:pPr>
        <w:ind w:left="7005" w:hanging="180"/>
      </w:pPr>
    </w:lvl>
  </w:abstractNum>
  <w:abstractNum w:abstractNumId="18">
    <w:nsid w:val="27D56115"/>
    <w:multiLevelType w:val="multilevel"/>
    <w:tmpl w:val="4896FBC6"/>
    <w:lvl w:ilvl="0">
      <w:start w:val="1"/>
      <w:numFmt w:val="decimal"/>
      <w:lvlText w:val="%1.0-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7464" w:hanging="1800"/>
      </w:pPr>
      <w:rPr>
        <w:rFonts w:hint="default"/>
      </w:rPr>
    </w:lvl>
  </w:abstractNum>
  <w:abstractNum w:abstractNumId="19">
    <w:nsid w:val="2F187156"/>
    <w:multiLevelType w:val="hybridMultilevel"/>
    <w:tmpl w:val="310E68E6"/>
    <w:lvl w:ilvl="0" w:tplc="F904B5E8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0">
    <w:nsid w:val="2F1C7983"/>
    <w:multiLevelType w:val="hybridMultilevel"/>
    <w:tmpl w:val="B04CC6E4"/>
    <w:lvl w:ilvl="0" w:tplc="71BA8F80">
      <w:start w:val="1"/>
      <w:numFmt w:val="upperRoman"/>
      <w:lvlText w:val="%1)"/>
      <w:lvlJc w:val="left"/>
      <w:pPr>
        <w:ind w:left="1158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18" w:hanging="360"/>
      </w:pPr>
    </w:lvl>
    <w:lvl w:ilvl="2" w:tplc="0416001B" w:tentative="1">
      <w:start w:val="1"/>
      <w:numFmt w:val="lowerRoman"/>
      <w:lvlText w:val="%3."/>
      <w:lvlJc w:val="right"/>
      <w:pPr>
        <w:ind w:left="2238" w:hanging="180"/>
      </w:pPr>
    </w:lvl>
    <w:lvl w:ilvl="3" w:tplc="0416000F" w:tentative="1">
      <w:start w:val="1"/>
      <w:numFmt w:val="decimal"/>
      <w:lvlText w:val="%4."/>
      <w:lvlJc w:val="left"/>
      <w:pPr>
        <w:ind w:left="2958" w:hanging="360"/>
      </w:pPr>
    </w:lvl>
    <w:lvl w:ilvl="4" w:tplc="04160019" w:tentative="1">
      <w:start w:val="1"/>
      <w:numFmt w:val="lowerLetter"/>
      <w:lvlText w:val="%5."/>
      <w:lvlJc w:val="left"/>
      <w:pPr>
        <w:ind w:left="3678" w:hanging="360"/>
      </w:pPr>
    </w:lvl>
    <w:lvl w:ilvl="5" w:tplc="0416001B" w:tentative="1">
      <w:start w:val="1"/>
      <w:numFmt w:val="lowerRoman"/>
      <w:lvlText w:val="%6."/>
      <w:lvlJc w:val="right"/>
      <w:pPr>
        <w:ind w:left="4398" w:hanging="180"/>
      </w:pPr>
    </w:lvl>
    <w:lvl w:ilvl="6" w:tplc="0416000F" w:tentative="1">
      <w:start w:val="1"/>
      <w:numFmt w:val="decimal"/>
      <w:lvlText w:val="%7."/>
      <w:lvlJc w:val="left"/>
      <w:pPr>
        <w:ind w:left="5118" w:hanging="360"/>
      </w:pPr>
    </w:lvl>
    <w:lvl w:ilvl="7" w:tplc="04160019" w:tentative="1">
      <w:start w:val="1"/>
      <w:numFmt w:val="lowerLetter"/>
      <w:lvlText w:val="%8."/>
      <w:lvlJc w:val="left"/>
      <w:pPr>
        <w:ind w:left="5838" w:hanging="360"/>
      </w:pPr>
    </w:lvl>
    <w:lvl w:ilvl="8" w:tplc="0416001B" w:tentative="1">
      <w:start w:val="1"/>
      <w:numFmt w:val="lowerRoman"/>
      <w:lvlText w:val="%9."/>
      <w:lvlJc w:val="right"/>
      <w:pPr>
        <w:ind w:left="6558" w:hanging="180"/>
      </w:pPr>
    </w:lvl>
  </w:abstractNum>
  <w:abstractNum w:abstractNumId="21">
    <w:nsid w:val="32A92A89"/>
    <w:multiLevelType w:val="hybridMultilevel"/>
    <w:tmpl w:val="8958624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2D5502D"/>
    <w:multiLevelType w:val="hybridMultilevel"/>
    <w:tmpl w:val="C45C8CCC"/>
    <w:lvl w:ilvl="0" w:tplc="04160017">
      <w:start w:val="6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3EC1EF2"/>
    <w:multiLevelType w:val="hybridMultilevel"/>
    <w:tmpl w:val="93E89F4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4740876"/>
    <w:multiLevelType w:val="hybridMultilevel"/>
    <w:tmpl w:val="4E44EEC6"/>
    <w:lvl w:ilvl="0" w:tplc="1A4E72A2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073" w:hanging="360"/>
      </w:pPr>
    </w:lvl>
    <w:lvl w:ilvl="2" w:tplc="0416001B" w:tentative="1">
      <w:start w:val="1"/>
      <w:numFmt w:val="lowerRoman"/>
      <w:lvlText w:val="%3."/>
      <w:lvlJc w:val="right"/>
      <w:pPr>
        <w:ind w:left="2793" w:hanging="180"/>
      </w:pPr>
    </w:lvl>
    <w:lvl w:ilvl="3" w:tplc="0416000F" w:tentative="1">
      <w:start w:val="1"/>
      <w:numFmt w:val="decimal"/>
      <w:lvlText w:val="%4."/>
      <w:lvlJc w:val="left"/>
      <w:pPr>
        <w:ind w:left="3513" w:hanging="360"/>
      </w:pPr>
    </w:lvl>
    <w:lvl w:ilvl="4" w:tplc="04160019" w:tentative="1">
      <w:start w:val="1"/>
      <w:numFmt w:val="lowerLetter"/>
      <w:lvlText w:val="%5."/>
      <w:lvlJc w:val="left"/>
      <w:pPr>
        <w:ind w:left="4233" w:hanging="360"/>
      </w:pPr>
    </w:lvl>
    <w:lvl w:ilvl="5" w:tplc="0416001B" w:tentative="1">
      <w:start w:val="1"/>
      <w:numFmt w:val="lowerRoman"/>
      <w:lvlText w:val="%6."/>
      <w:lvlJc w:val="right"/>
      <w:pPr>
        <w:ind w:left="4953" w:hanging="180"/>
      </w:pPr>
    </w:lvl>
    <w:lvl w:ilvl="6" w:tplc="0416000F" w:tentative="1">
      <w:start w:val="1"/>
      <w:numFmt w:val="decimal"/>
      <w:lvlText w:val="%7."/>
      <w:lvlJc w:val="left"/>
      <w:pPr>
        <w:ind w:left="5673" w:hanging="360"/>
      </w:pPr>
    </w:lvl>
    <w:lvl w:ilvl="7" w:tplc="04160019" w:tentative="1">
      <w:start w:val="1"/>
      <w:numFmt w:val="lowerLetter"/>
      <w:lvlText w:val="%8."/>
      <w:lvlJc w:val="left"/>
      <w:pPr>
        <w:ind w:left="6393" w:hanging="360"/>
      </w:pPr>
    </w:lvl>
    <w:lvl w:ilvl="8" w:tplc="0416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5">
    <w:nsid w:val="3FF00DA5"/>
    <w:multiLevelType w:val="multilevel"/>
    <w:tmpl w:val="1876BF6C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6">
    <w:nsid w:val="416A4029"/>
    <w:multiLevelType w:val="hybridMultilevel"/>
    <w:tmpl w:val="E76CA62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56C1488"/>
    <w:multiLevelType w:val="singleLevel"/>
    <w:tmpl w:val="AD788936"/>
    <w:lvl w:ilvl="0">
      <w:numFmt w:val="bullet"/>
      <w:lvlText w:val="-"/>
      <w:lvlJc w:val="left"/>
      <w:pPr>
        <w:tabs>
          <w:tab w:val="num" w:pos="420"/>
        </w:tabs>
        <w:ind w:left="420" w:hanging="420"/>
      </w:pPr>
      <w:rPr>
        <w:rFonts w:hint="default"/>
      </w:rPr>
    </w:lvl>
  </w:abstractNum>
  <w:abstractNum w:abstractNumId="28">
    <w:nsid w:val="49AD32B4"/>
    <w:multiLevelType w:val="multilevel"/>
    <w:tmpl w:val="C09EE908"/>
    <w:lvl w:ilvl="0">
      <w:start w:val="4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9"/>
      <w:numFmt w:val="decimal"/>
      <w:lvlText w:val="%1.%2-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800" w:hanging="1800"/>
      </w:pPr>
      <w:rPr>
        <w:rFonts w:hint="default"/>
      </w:rPr>
    </w:lvl>
  </w:abstractNum>
  <w:abstractNum w:abstractNumId="29">
    <w:nsid w:val="4A916ADD"/>
    <w:multiLevelType w:val="hybridMultilevel"/>
    <w:tmpl w:val="CB4A852A"/>
    <w:lvl w:ilvl="0" w:tplc="0416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4BE6002A"/>
    <w:multiLevelType w:val="hybridMultilevel"/>
    <w:tmpl w:val="BA641A40"/>
    <w:lvl w:ilvl="0" w:tplc="E4DA04F6">
      <w:start w:val="1"/>
      <w:numFmt w:val="decimal"/>
      <w:lvlText w:val="%1."/>
      <w:lvlJc w:val="left"/>
      <w:pPr>
        <w:ind w:left="1713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33" w:hanging="360"/>
      </w:pPr>
    </w:lvl>
    <w:lvl w:ilvl="2" w:tplc="0416001B" w:tentative="1">
      <w:start w:val="1"/>
      <w:numFmt w:val="lowerRoman"/>
      <w:lvlText w:val="%3."/>
      <w:lvlJc w:val="right"/>
      <w:pPr>
        <w:ind w:left="3153" w:hanging="180"/>
      </w:pPr>
    </w:lvl>
    <w:lvl w:ilvl="3" w:tplc="0416000F" w:tentative="1">
      <w:start w:val="1"/>
      <w:numFmt w:val="decimal"/>
      <w:lvlText w:val="%4."/>
      <w:lvlJc w:val="left"/>
      <w:pPr>
        <w:ind w:left="3873" w:hanging="360"/>
      </w:pPr>
    </w:lvl>
    <w:lvl w:ilvl="4" w:tplc="04160019" w:tentative="1">
      <w:start w:val="1"/>
      <w:numFmt w:val="lowerLetter"/>
      <w:lvlText w:val="%5."/>
      <w:lvlJc w:val="left"/>
      <w:pPr>
        <w:ind w:left="4593" w:hanging="360"/>
      </w:pPr>
    </w:lvl>
    <w:lvl w:ilvl="5" w:tplc="0416001B" w:tentative="1">
      <w:start w:val="1"/>
      <w:numFmt w:val="lowerRoman"/>
      <w:lvlText w:val="%6."/>
      <w:lvlJc w:val="right"/>
      <w:pPr>
        <w:ind w:left="5313" w:hanging="180"/>
      </w:pPr>
    </w:lvl>
    <w:lvl w:ilvl="6" w:tplc="0416000F" w:tentative="1">
      <w:start w:val="1"/>
      <w:numFmt w:val="decimal"/>
      <w:lvlText w:val="%7."/>
      <w:lvlJc w:val="left"/>
      <w:pPr>
        <w:ind w:left="6033" w:hanging="360"/>
      </w:pPr>
    </w:lvl>
    <w:lvl w:ilvl="7" w:tplc="04160019" w:tentative="1">
      <w:start w:val="1"/>
      <w:numFmt w:val="lowerLetter"/>
      <w:lvlText w:val="%8."/>
      <w:lvlJc w:val="left"/>
      <w:pPr>
        <w:ind w:left="6753" w:hanging="360"/>
      </w:pPr>
    </w:lvl>
    <w:lvl w:ilvl="8" w:tplc="0416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31">
    <w:nsid w:val="5089642A"/>
    <w:multiLevelType w:val="hybridMultilevel"/>
    <w:tmpl w:val="21C6EFA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11B323B"/>
    <w:multiLevelType w:val="hybridMultilevel"/>
    <w:tmpl w:val="C1EC20DA"/>
    <w:lvl w:ilvl="0" w:tplc="E82EF2A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8173A83"/>
    <w:multiLevelType w:val="singleLevel"/>
    <w:tmpl w:val="4B44E07C"/>
    <w:lvl w:ilvl="0">
      <w:numFmt w:val="bullet"/>
      <w:lvlText w:val="-"/>
      <w:lvlJc w:val="left"/>
      <w:pPr>
        <w:tabs>
          <w:tab w:val="num" w:pos="1260"/>
        </w:tabs>
        <w:ind w:left="1260" w:hanging="375"/>
      </w:pPr>
      <w:rPr>
        <w:rFonts w:hint="default"/>
      </w:rPr>
    </w:lvl>
  </w:abstractNum>
  <w:abstractNum w:abstractNumId="34">
    <w:nsid w:val="58212602"/>
    <w:multiLevelType w:val="multilevel"/>
    <w:tmpl w:val="BE3A41C2"/>
    <w:lvl w:ilvl="0">
      <w:start w:val="4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-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800" w:hanging="1800"/>
      </w:pPr>
      <w:rPr>
        <w:rFonts w:hint="default"/>
      </w:rPr>
    </w:lvl>
  </w:abstractNum>
  <w:abstractNum w:abstractNumId="35">
    <w:nsid w:val="58A61AF0"/>
    <w:multiLevelType w:val="multilevel"/>
    <w:tmpl w:val="8878D57C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6">
    <w:nsid w:val="5A5531EB"/>
    <w:multiLevelType w:val="multilevel"/>
    <w:tmpl w:val="666EE336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7">
    <w:nsid w:val="642F2B4E"/>
    <w:multiLevelType w:val="multilevel"/>
    <w:tmpl w:val="6252507A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0"/>
      <w:numFmt w:val="decimal"/>
      <w:isLgl/>
      <w:lvlText w:val="%1.%2."/>
      <w:lvlJc w:val="left"/>
      <w:pPr>
        <w:ind w:left="960" w:hanging="60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38">
    <w:nsid w:val="668D7C86"/>
    <w:multiLevelType w:val="multilevel"/>
    <w:tmpl w:val="DDFCAA6C"/>
    <w:lvl w:ilvl="0">
      <w:start w:val="4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-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800" w:hanging="1800"/>
      </w:pPr>
      <w:rPr>
        <w:rFonts w:hint="default"/>
      </w:rPr>
    </w:lvl>
  </w:abstractNum>
  <w:abstractNum w:abstractNumId="39">
    <w:nsid w:val="67F909B2"/>
    <w:multiLevelType w:val="multilevel"/>
    <w:tmpl w:val="3270443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40">
    <w:nsid w:val="6E3653BA"/>
    <w:multiLevelType w:val="hybridMultilevel"/>
    <w:tmpl w:val="0C74FF7C"/>
    <w:lvl w:ilvl="0" w:tplc="AEE6473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1">
    <w:nsid w:val="6F2D5320"/>
    <w:multiLevelType w:val="hybridMultilevel"/>
    <w:tmpl w:val="61A0929E"/>
    <w:lvl w:ilvl="0" w:tplc="701E90EE">
      <w:start w:val="1"/>
      <w:numFmt w:val="decimal"/>
      <w:lvlText w:val="%1."/>
      <w:lvlJc w:val="left"/>
      <w:pPr>
        <w:ind w:left="1713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33" w:hanging="360"/>
      </w:pPr>
    </w:lvl>
    <w:lvl w:ilvl="2" w:tplc="0416001B" w:tentative="1">
      <w:start w:val="1"/>
      <w:numFmt w:val="lowerRoman"/>
      <w:lvlText w:val="%3."/>
      <w:lvlJc w:val="right"/>
      <w:pPr>
        <w:ind w:left="3153" w:hanging="180"/>
      </w:pPr>
    </w:lvl>
    <w:lvl w:ilvl="3" w:tplc="0416000F" w:tentative="1">
      <w:start w:val="1"/>
      <w:numFmt w:val="decimal"/>
      <w:lvlText w:val="%4."/>
      <w:lvlJc w:val="left"/>
      <w:pPr>
        <w:ind w:left="3873" w:hanging="360"/>
      </w:pPr>
    </w:lvl>
    <w:lvl w:ilvl="4" w:tplc="04160019" w:tentative="1">
      <w:start w:val="1"/>
      <w:numFmt w:val="lowerLetter"/>
      <w:lvlText w:val="%5."/>
      <w:lvlJc w:val="left"/>
      <w:pPr>
        <w:ind w:left="4593" w:hanging="360"/>
      </w:pPr>
    </w:lvl>
    <w:lvl w:ilvl="5" w:tplc="0416001B" w:tentative="1">
      <w:start w:val="1"/>
      <w:numFmt w:val="lowerRoman"/>
      <w:lvlText w:val="%6."/>
      <w:lvlJc w:val="right"/>
      <w:pPr>
        <w:ind w:left="5313" w:hanging="180"/>
      </w:pPr>
    </w:lvl>
    <w:lvl w:ilvl="6" w:tplc="0416000F" w:tentative="1">
      <w:start w:val="1"/>
      <w:numFmt w:val="decimal"/>
      <w:lvlText w:val="%7."/>
      <w:lvlJc w:val="left"/>
      <w:pPr>
        <w:ind w:left="6033" w:hanging="360"/>
      </w:pPr>
    </w:lvl>
    <w:lvl w:ilvl="7" w:tplc="04160019" w:tentative="1">
      <w:start w:val="1"/>
      <w:numFmt w:val="lowerLetter"/>
      <w:lvlText w:val="%8."/>
      <w:lvlJc w:val="left"/>
      <w:pPr>
        <w:ind w:left="6753" w:hanging="360"/>
      </w:pPr>
    </w:lvl>
    <w:lvl w:ilvl="8" w:tplc="0416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42">
    <w:nsid w:val="72DD572E"/>
    <w:multiLevelType w:val="multilevel"/>
    <w:tmpl w:val="6EA422E0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43">
    <w:nsid w:val="7ACA5D08"/>
    <w:multiLevelType w:val="multilevel"/>
    <w:tmpl w:val="82CA137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50" w:hanging="45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44">
    <w:nsid w:val="7C993EB8"/>
    <w:multiLevelType w:val="singleLevel"/>
    <w:tmpl w:val="8EB0818A"/>
    <w:lvl w:ilvl="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</w:rPr>
    </w:lvl>
  </w:abstractNum>
  <w:abstractNum w:abstractNumId="45">
    <w:nsid w:val="7D6F6873"/>
    <w:multiLevelType w:val="multilevel"/>
    <w:tmpl w:val="B0E4B56E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46">
    <w:nsid w:val="7E2110DC"/>
    <w:multiLevelType w:val="singleLevel"/>
    <w:tmpl w:val="943A209A"/>
    <w:lvl w:ilvl="0">
      <w:numFmt w:val="bullet"/>
      <w:lvlText w:val="-"/>
      <w:lvlJc w:val="left"/>
      <w:pPr>
        <w:tabs>
          <w:tab w:val="num" w:pos="1155"/>
        </w:tabs>
        <w:ind w:left="1155" w:hanging="360"/>
      </w:pPr>
      <w:rPr>
        <w:rFonts w:hint="default"/>
      </w:rPr>
    </w:lvl>
  </w:abstractNum>
  <w:abstractNum w:abstractNumId="47">
    <w:nsid w:val="7EFD7A7C"/>
    <w:multiLevelType w:val="multilevel"/>
    <w:tmpl w:val="70AC09B6"/>
    <w:lvl w:ilvl="0">
      <w:start w:val="4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8"/>
      <w:numFmt w:val="decimal"/>
      <w:lvlText w:val="%1.%2-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20"/>
  </w:num>
  <w:num w:numId="9">
    <w:abstractNumId w:val="14"/>
  </w:num>
  <w:num w:numId="10">
    <w:abstractNumId w:val="11"/>
  </w:num>
  <w:num w:numId="11">
    <w:abstractNumId w:val="13"/>
  </w:num>
  <w:num w:numId="12">
    <w:abstractNumId w:val="18"/>
  </w:num>
  <w:num w:numId="13">
    <w:abstractNumId w:val="25"/>
  </w:num>
  <w:num w:numId="14">
    <w:abstractNumId w:val="34"/>
  </w:num>
  <w:num w:numId="15">
    <w:abstractNumId w:val="38"/>
  </w:num>
  <w:num w:numId="16">
    <w:abstractNumId w:val="36"/>
  </w:num>
  <w:num w:numId="17">
    <w:abstractNumId w:val="47"/>
  </w:num>
  <w:num w:numId="18">
    <w:abstractNumId w:val="9"/>
  </w:num>
  <w:num w:numId="19">
    <w:abstractNumId w:val="28"/>
  </w:num>
  <w:num w:numId="20">
    <w:abstractNumId w:val="35"/>
  </w:num>
  <w:num w:numId="21">
    <w:abstractNumId w:val="17"/>
  </w:num>
  <w:num w:numId="22">
    <w:abstractNumId w:val="40"/>
  </w:num>
  <w:num w:numId="23">
    <w:abstractNumId w:val="24"/>
  </w:num>
  <w:num w:numId="24">
    <w:abstractNumId w:val="16"/>
  </w:num>
  <w:num w:numId="25">
    <w:abstractNumId w:val="30"/>
  </w:num>
  <w:num w:numId="26">
    <w:abstractNumId w:val="41"/>
  </w:num>
  <w:num w:numId="27">
    <w:abstractNumId w:val="42"/>
  </w:num>
  <w:num w:numId="28">
    <w:abstractNumId w:val="45"/>
  </w:num>
  <w:num w:numId="29">
    <w:abstractNumId w:val="31"/>
  </w:num>
  <w:num w:numId="30">
    <w:abstractNumId w:val="8"/>
  </w:num>
  <w:num w:numId="31">
    <w:abstractNumId w:val="21"/>
  </w:num>
  <w:num w:numId="32">
    <w:abstractNumId w:val="23"/>
  </w:num>
  <w:num w:numId="33">
    <w:abstractNumId w:val="22"/>
  </w:num>
  <w:num w:numId="34">
    <w:abstractNumId w:val="12"/>
  </w:num>
  <w:num w:numId="35">
    <w:abstractNumId w:val="39"/>
  </w:num>
  <w:num w:numId="36">
    <w:abstractNumId w:val="43"/>
  </w:num>
  <w:num w:numId="37">
    <w:abstractNumId w:val="15"/>
  </w:num>
  <w:num w:numId="38">
    <w:abstractNumId w:val="7"/>
  </w:num>
  <w:num w:numId="39">
    <w:abstractNumId w:val="26"/>
  </w:num>
  <w:num w:numId="40">
    <w:abstractNumId w:val="32"/>
  </w:num>
  <w:num w:numId="41">
    <w:abstractNumId w:val="29"/>
  </w:num>
  <w:num w:numId="42">
    <w:abstractNumId w:val="19"/>
  </w:num>
  <w:num w:numId="43">
    <w:abstractNumId w:val="37"/>
  </w:num>
  <w:num w:numId="44">
    <w:abstractNumId w:val="44"/>
  </w:num>
  <w:num w:numId="45">
    <w:abstractNumId w:val="27"/>
  </w:num>
  <w:num w:numId="46">
    <w:abstractNumId w:val="33"/>
  </w:num>
  <w:num w:numId="47">
    <w:abstractNumId w:val="46"/>
  </w:num>
  <w:num w:numId="4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0ACB"/>
    <w:rsid w:val="00014C99"/>
    <w:rsid w:val="0002542E"/>
    <w:rsid w:val="0003186D"/>
    <w:rsid w:val="00040FF0"/>
    <w:rsid w:val="00045A41"/>
    <w:rsid w:val="00045CC6"/>
    <w:rsid w:val="00050BC6"/>
    <w:rsid w:val="0006009B"/>
    <w:rsid w:val="00060130"/>
    <w:rsid w:val="000619A4"/>
    <w:rsid w:val="00062059"/>
    <w:rsid w:val="000737F3"/>
    <w:rsid w:val="00074C31"/>
    <w:rsid w:val="000A0021"/>
    <w:rsid w:val="000A16F3"/>
    <w:rsid w:val="000A239B"/>
    <w:rsid w:val="000B0C3F"/>
    <w:rsid w:val="000C1B99"/>
    <w:rsid w:val="000C2114"/>
    <w:rsid w:val="000C6AFD"/>
    <w:rsid w:val="000C7538"/>
    <w:rsid w:val="000D025D"/>
    <w:rsid w:val="000D151A"/>
    <w:rsid w:val="000D28E6"/>
    <w:rsid w:val="000D3B07"/>
    <w:rsid w:val="000D519A"/>
    <w:rsid w:val="000D630A"/>
    <w:rsid w:val="000D634E"/>
    <w:rsid w:val="000E0F2B"/>
    <w:rsid w:val="000E1952"/>
    <w:rsid w:val="000E6754"/>
    <w:rsid w:val="000E67A7"/>
    <w:rsid w:val="000F1527"/>
    <w:rsid w:val="000F1D1B"/>
    <w:rsid w:val="000F69FA"/>
    <w:rsid w:val="00101377"/>
    <w:rsid w:val="00103B21"/>
    <w:rsid w:val="00107E80"/>
    <w:rsid w:val="00120153"/>
    <w:rsid w:val="0012512B"/>
    <w:rsid w:val="0012734B"/>
    <w:rsid w:val="00140188"/>
    <w:rsid w:val="00142A0B"/>
    <w:rsid w:val="00145275"/>
    <w:rsid w:val="00154420"/>
    <w:rsid w:val="00154955"/>
    <w:rsid w:val="0015787E"/>
    <w:rsid w:val="00162232"/>
    <w:rsid w:val="00166D30"/>
    <w:rsid w:val="00171501"/>
    <w:rsid w:val="00171E1A"/>
    <w:rsid w:val="00173188"/>
    <w:rsid w:val="00173CFC"/>
    <w:rsid w:val="0018154F"/>
    <w:rsid w:val="00182B7F"/>
    <w:rsid w:val="00184103"/>
    <w:rsid w:val="00191583"/>
    <w:rsid w:val="001A04C6"/>
    <w:rsid w:val="001A32F9"/>
    <w:rsid w:val="001B600B"/>
    <w:rsid w:val="001C25CD"/>
    <w:rsid w:val="001C72EB"/>
    <w:rsid w:val="001D3E98"/>
    <w:rsid w:val="001E5AFD"/>
    <w:rsid w:val="00213187"/>
    <w:rsid w:val="00221A1C"/>
    <w:rsid w:val="002307C3"/>
    <w:rsid w:val="002329BB"/>
    <w:rsid w:val="00232B02"/>
    <w:rsid w:val="00233F40"/>
    <w:rsid w:val="0024028F"/>
    <w:rsid w:val="002402CE"/>
    <w:rsid w:val="002503A4"/>
    <w:rsid w:val="0025146E"/>
    <w:rsid w:val="002526E1"/>
    <w:rsid w:val="00252DEA"/>
    <w:rsid w:val="00256C21"/>
    <w:rsid w:val="00257EE6"/>
    <w:rsid w:val="00260C6B"/>
    <w:rsid w:val="00260FD1"/>
    <w:rsid w:val="002714EC"/>
    <w:rsid w:val="002718F2"/>
    <w:rsid w:val="00275C69"/>
    <w:rsid w:val="00282594"/>
    <w:rsid w:val="00285CA7"/>
    <w:rsid w:val="002903DE"/>
    <w:rsid w:val="002B199C"/>
    <w:rsid w:val="002B4217"/>
    <w:rsid w:val="002B7084"/>
    <w:rsid w:val="002C1261"/>
    <w:rsid w:val="002C4941"/>
    <w:rsid w:val="002D0BF1"/>
    <w:rsid w:val="002E310B"/>
    <w:rsid w:val="002E56AB"/>
    <w:rsid w:val="002E7B1B"/>
    <w:rsid w:val="002E7D97"/>
    <w:rsid w:val="002F0E98"/>
    <w:rsid w:val="002F1090"/>
    <w:rsid w:val="002F1FE0"/>
    <w:rsid w:val="002F2B4A"/>
    <w:rsid w:val="002F3681"/>
    <w:rsid w:val="002F4C52"/>
    <w:rsid w:val="002F51AD"/>
    <w:rsid w:val="00300AF8"/>
    <w:rsid w:val="0031634C"/>
    <w:rsid w:val="003167DC"/>
    <w:rsid w:val="003269FB"/>
    <w:rsid w:val="003275D8"/>
    <w:rsid w:val="00333B16"/>
    <w:rsid w:val="00336706"/>
    <w:rsid w:val="00336E2C"/>
    <w:rsid w:val="00342E83"/>
    <w:rsid w:val="003458F3"/>
    <w:rsid w:val="00347A59"/>
    <w:rsid w:val="0035076E"/>
    <w:rsid w:val="00353AD1"/>
    <w:rsid w:val="0035563B"/>
    <w:rsid w:val="00356659"/>
    <w:rsid w:val="00357838"/>
    <w:rsid w:val="00377355"/>
    <w:rsid w:val="00380430"/>
    <w:rsid w:val="00380E8A"/>
    <w:rsid w:val="003811F2"/>
    <w:rsid w:val="00381780"/>
    <w:rsid w:val="00382D60"/>
    <w:rsid w:val="00391854"/>
    <w:rsid w:val="00397384"/>
    <w:rsid w:val="003A3346"/>
    <w:rsid w:val="003A3A7B"/>
    <w:rsid w:val="003A55BE"/>
    <w:rsid w:val="003B1269"/>
    <w:rsid w:val="003B4062"/>
    <w:rsid w:val="003B5D2B"/>
    <w:rsid w:val="003C2CC9"/>
    <w:rsid w:val="003C3DA3"/>
    <w:rsid w:val="003D036E"/>
    <w:rsid w:val="003D1648"/>
    <w:rsid w:val="003D7271"/>
    <w:rsid w:val="003D7987"/>
    <w:rsid w:val="003E535A"/>
    <w:rsid w:val="003E7ECC"/>
    <w:rsid w:val="003F2076"/>
    <w:rsid w:val="003F5CEB"/>
    <w:rsid w:val="00403686"/>
    <w:rsid w:val="00405A0E"/>
    <w:rsid w:val="00407EBE"/>
    <w:rsid w:val="00415D0A"/>
    <w:rsid w:val="00420C2A"/>
    <w:rsid w:val="0042778D"/>
    <w:rsid w:val="00427A38"/>
    <w:rsid w:val="004346C6"/>
    <w:rsid w:val="00441EB0"/>
    <w:rsid w:val="00444549"/>
    <w:rsid w:val="004447E2"/>
    <w:rsid w:val="004529CC"/>
    <w:rsid w:val="00455DE3"/>
    <w:rsid w:val="00455F54"/>
    <w:rsid w:val="0046079D"/>
    <w:rsid w:val="0046718A"/>
    <w:rsid w:val="0047154E"/>
    <w:rsid w:val="00472CF6"/>
    <w:rsid w:val="00474832"/>
    <w:rsid w:val="00476E72"/>
    <w:rsid w:val="00481360"/>
    <w:rsid w:val="00482E8A"/>
    <w:rsid w:val="0049313B"/>
    <w:rsid w:val="004A1C4A"/>
    <w:rsid w:val="004A32CD"/>
    <w:rsid w:val="004A4E4E"/>
    <w:rsid w:val="004A50AF"/>
    <w:rsid w:val="004B0FA8"/>
    <w:rsid w:val="004C0135"/>
    <w:rsid w:val="004D1727"/>
    <w:rsid w:val="004D5BB8"/>
    <w:rsid w:val="004E3CD7"/>
    <w:rsid w:val="004E4638"/>
    <w:rsid w:val="004E4A34"/>
    <w:rsid w:val="004F5509"/>
    <w:rsid w:val="005035C2"/>
    <w:rsid w:val="005049B0"/>
    <w:rsid w:val="00510B57"/>
    <w:rsid w:val="00513D13"/>
    <w:rsid w:val="0051703E"/>
    <w:rsid w:val="0051738B"/>
    <w:rsid w:val="005200FE"/>
    <w:rsid w:val="00520503"/>
    <w:rsid w:val="005225FE"/>
    <w:rsid w:val="005371CF"/>
    <w:rsid w:val="0053737A"/>
    <w:rsid w:val="00540D51"/>
    <w:rsid w:val="00540D55"/>
    <w:rsid w:val="00556E74"/>
    <w:rsid w:val="00561728"/>
    <w:rsid w:val="00562BAB"/>
    <w:rsid w:val="00565203"/>
    <w:rsid w:val="0056655D"/>
    <w:rsid w:val="0057036B"/>
    <w:rsid w:val="00574460"/>
    <w:rsid w:val="0057448D"/>
    <w:rsid w:val="00576112"/>
    <w:rsid w:val="005774C5"/>
    <w:rsid w:val="00577D37"/>
    <w:rsid w:val="005851DB"/>
    <w:rsid w:val="00585350"/>
    <w:rsid w:val="00590F46"/>
    <w:rsid w:val="0059126F"/>
    <w:rsid w:val="00592F97"/>
    <w:rsid w:val="0059316D"/>
    <w:rsid w:val="00593772"/>
    <w:rsid w:val="00595B8D"/>
    <w:rsid w:val="005A0AB8"/>
    <w:rsid w:val="005A27E1"/>
    <w:rsid w:val="005A28B5"/>
    <w:rsid w:val="005A597D"/>
    <w:rsid w:val="005A66CC"/>
    <w:rsid w:val="005B1623"/>
    <w:rsid w:val="005B25EB"/>
    <w:rsid w:val="005B50C0"/>
    <w:rsid w:val="005B53BE"/>
    <w:rsid w:val="005B5FEE"/>
    <w:rsid w:val="005C2E3B"/>
    <w:rsid w:val="005C6667"/>
    <w:rsid w:val="005C744F"/>
    <w:rsid w:val="005D379A"/>
    <w:rsid w:val="005D3BA2"/>
    <w:rsid w:val="005D5682"/>
    <w:rsid w:val="005D7A86"/>
    <w:rsid w:val="005E11D5"/>
    <w:rsid w:val="005E1753"/>
    <w:rsid w:val="005E3332"/>
    <w:rsid w:val="005E6733"/>
    <w:rsid w:val="005F0440"/>
    <w:rsid w:val="005F0C5D"/>
    <w:rsid w:val="00600B2B"/>
    <w:rsid w:val="00600E8C"/>
    <w:rsid w:val="00603750"/>
    <w:rsid w:val="00607AEE"/>
    <w:rsid w:val="00616560"/>
    <w:rsid w:val="0062589D"/>
    <w:rsid w:val="00627B5F"/>
    <w:rsid w:val="0064179F"/>
    <w:rsid w:val="0065469C"/>
    <w:rsid w:val="0065473E"/>
    <w:rsid w:val="00657A14"/>
    <w:rsid w:val="006632B5"/>
    <w:rsid w:val="00663530"/>
    <w:rsid w:val="00683F9B"/>
    <w:rsid w:val="00684A02"/>
    <w:rsid w:val="006860CF"/>
    <w:rsid w:val="00686304"/>
    <w:rsid w:val="00686AF3"/>
    <w:rsid w:val="006878AD"/>
    <w:rsid w:val="00687FF5"/>
    <w:rsid w:val="00691097"/>
    <w:rsid w:val="0069672E"/>
    <w:rsid w:val="0069783C"/>
    <w:rsid w:val="00697A42"/>
    <w:rsid w:val="006A252E"/>
    <w:rsid w:val="006A4EE2"/>
    <w:rsid w:val="006C4AD5"/>
    <w:rsid w:val="006C7D00"/>
    <w:rsid w:val="006D15C6"/>
    <w:rsid w:val="006D1B4B"/>
    <w:rsid w:val="006D22E3"/>
    <w:rsid w:val="006D4930"/>
    <w:rsid w:val="006D54AD"/>
    <w:rsid w:val="006E19CE"/>
    <w:rsid w:val="006E6853"/>
    <w:rsid w:val="006F05BF"/>
    <w:rsid w:val="006F0CDC"/>
    <w:rsid w:val="006F4A82"/>
    <w:rsid w:val="006F68D9"/>
    <w:rsid w:val="0070195D"/>
    <w:rsid w:val="0070218F"/>
    <w:rsid w:val="00704BDF"/>
    <w:rsid w:val="0070502A"/>
    <w:rsid w:val="007079A5"/>
    <w:rsid w:val="00710858"/>
    <w:rsid w:val="0071507D"/>
    <w:rsid w:val="0072210F"/>
    <w:rsid w:val="00727238"/>
    <w:rsid w:val="007301E8"/>
    <w:rsid w:val="00733433"/>
    <w:rsid w:val="007340C5"/>
    <w:rsid w:val="00734FCB"/>
    <w:rsid w:val="00741EC6"/>
    <w:rsid w:val="007524E3"/>
    <w:rsid w:val="007547D0"/>
    <w:rsid w:val="0075623C"/>
    <w:rsid w:val="007571A4"/>
    <w:rsid w:val="00760D18"/>
    <w:rsid w:val="007617F9"/>
    <w:rsid w:val="00761C35"/>
    <w:rsid w:val="00766F07"/>
    <w:rsid w:val="00767FD8"/>
    <w:rsid w:val="007704A4"/>
    <w:rsid w:val="0077295A"/>
    <w:rsid w:val="00773759"/>
    <w:rsid w:val="007746F3"/>
    <w:rsid w:val="00774A2A"/>
    <w:rsid w:val="007750C0"/>
    <w:rsid w:val="0078214D"/>
    <w:rsid w:val="007871C4"/>
    <w:rsid w:val="00791778"/>
    <w:rsid w:val="007922C1"/>
    <w:rsid w:val="00794478"/>
    <w:rsid w:val="007A1327"/>
    <w:rsid w:val="007B1166"/>
    <w:rsid w:val="007B4F51"/>
    <w:rsid w:val="007B50F8"/>
    <w:rsid w:val="007C1197"/>
    <w:rsid w:val="007C3422"/>
    <w:rsid w:val="007E77C4"/>
    <w:rsid w:val="007F3D81"/>
    <w:rsid w:val="00806A5C"/>
    <w:rsid w:val="00810A6F"/>
    <w:rsid w:val="008115A4"/>
    <w:rsid w:val="00820706"/>
    <w:rsid w:val="0082212D"/>
    <w:rsid w:val="0082309F"/>
    <w:rsid w:val="00826E05"/>
    <w:rsid w:val="0083093B"/>
    <w:rsid w:val="00832C6B"/>
    <w:rsid w:val="00833159"/>
    <w:rsid w:val="00843D87"/>
    <w:rsid w:val="008551AE"/>
    <w:rsid w:val="008603CC"/>
    <w:rsid w:val="00861253"/>
    <w:rsid w:val="008668E9"/>
    <w:rsid w:val="0087365C"/>
    <w:rsid w:val="008737AA"/>
    <w:rsid w:val="00875301"/>
    <w:rsid w:val="00876307"/>
    <w:rsid w:val="0087769F"/>
    <w:rsid w:val="00880D5C"/>
    <w:rsid w:val="008822C6"/>
    <w:rsid w:val="00885253"/>
    <w:rsid w:val="0088628D"/>
    <w:rsid w:val="00887D39"/>
    <w:rsid w:val="00892B0D"/>
    <w:rsid w:val="008951AE"/>
    <w:rsid w:val="008978EF"/>
    <w:rsid w:val="008A13C0"/>
    <w:rsid w:val="008A40F8"/>
    <w:rsid w:val="008A5ED1"/>
    <w:rsid w:val="008A698E"/>
    <w:rsid w:val="008B3687"/>
    <w:rsid w:val="008B5041"/>
    <w:rsid w:val="008B7A23"/>
    <w:rsid w:val="008D2C59"/>
    <w:rsid w:val="008D4570"/>
    <w:rsid w:val="008E49DF"/>
    <w:rsid w:val="008F069E"/>
    <w:rsid w:val="008F22C2"/>
    <w:rsid w:val="008F3FF4"/>
    <w:rsid w:val="008F4DEB"/>
    <w:rsid w:val="00915BA1"/>
    <w:rsid w:val="0092015A"/>
    <w:rsid w:val="00923B30"/>
    <w:rsid w:val="009316F5"/>
    <w:rsid w:val="009405B0"/>
    <w:rsid w:val="009423A9"/>
    <w:rsid w:val="009446CB"/>
    <w:rsid w:val="00947DBF"/>
    <w:rsid w:val="009512C8"/>
    <w:rsid w:val="00961A9A"/>
    <w:rsid w:val="00964CE3"/>
    <w:rsid w:val="009678A6"/>
    <w:rsid w:val="00973405"/>
    <w:rsid w:val="0098049D"/>
    <w:rsid w:val="00984988"/>
    <w:rsid w:val="00986421"/>
    <w:rsid w:val="00992581"/>
    <w:rsid w:val="00992889"/>
    <w:rsid w:val="00993C0A"/>
    <w:rsid w:val="00995042"/>
    <w:rsid w:val="00996CA5"/>
    <w:rsid w:val="00996DEB"/>
    <w:rsid w:val="009971AC"/>
    <w:rsid w:val="009A35FE"/>
    <w:rsid w:val="009A6F45"/>
    <w:rsid w:val="009A6FB3"/>
    <w:rsid w:val="009B0800"/>
    <w:rsid w:val="009B08F8"/>
    <w:rsid w:val="009B2037"/>
    <w:rsid w:val="009C0BC7"/>
    <w:rsid w:val="009C1584"/>
    <w:rsid w:val="009D282F"/>
    <w:rsid w:val="009D75CD"/>
    <w:rsid w:val="009E3E70"/>
    <w:rsid w:val="009E5818"/>
    <w:rsid w:val="009F6C2E"/>
    <w:rsid w:val="009F6D6C"/>
    <w:rsid w:val="00A006AF"/>
    <w:rsid w:val="00A0076B"/>
    <w:rsid w:val="00A118E2"/>
    <w:rsid w:val="00A125E0"/>
    <w:rsid w:val="00A15DBE"/>
    <w:rsid w:val="00A167C2"/>
    <w:rsid w:val="00A2150C"/>
    <w:rsid w:val="00A22A7C"/>
    <w:rsid w:val="00A27737"/>
    <w:rsid w:val="00A3111A"/>
    <w:rsid w:val="00A3208A"/>
    <w:rsid w:val="00A33DE5"/>
    <w:rsid w:val="00A363ED"/>
    <w:rsid w:val="00A41454"/>
    <w:rsid w:val="00A4195A"/>
    <w:rsid w:val="00A54E1F"/>
    <w:rsid w:val="00A60B22"/>
    <w:rsid w:val="00A61921"/>
    <w:rsid w:val="00A63DFF"/>
    <w:rsid w:val="00A63EC1"/>
    <w:rsid w:val="00A647CF"/>
    <w:rsid w:val="00A66019"/>
    <w:rsid w:val="00A72AAD"/>
    <w:rsid w:val="00A752A0"/>
    <w:rsid w:val="00A80D3E"/>
    <w:rsid w:val="00A85283"/>
    <w:rsid w:val="00A85A94"/>
    <w:rsid w:val="00A9032F"/>
    <w:rsid w:val="00A93FBF"/>
    <w:rsid w:val="00A96A06"/>
    <w:rsid w:val="00AA1472"/>
    <w:rsid w:val="00AA14D2"/>
    <w:rsid w:val="00AA553A"/>
    <w:rsid w:val="00AA69FE"/>
    <w:rsid w:val="00AA777A"/>
    <w:rsid w:val="00AA7EF5"/>
    <w:rsid w:val="00AB0136"/>
    <w:rsid w:val="00AB039E"/>
    <w:rsid w:val="00AB221B"/>
    <w:rsid w:val="00AB2A17"/>
    <w:rsid w:val="00AB3E79"/>
    <w:rsid w:val="00AB5DDA"/>
    <w:rsid w:val="00AB6A6C"/>
    <w:rsid w:val="00AC405F"/>
    <w:rsid w:val="00AC5A42"/>
    <w:rsid w:val="00AC6D31"/>
    <w:rsid w:val="00AD5519"/>
    <w:rsid w:val="00AD5640"/>
    <w:rsid w:val="00AE2FF9"/>
    <w:rsid w:val="00AE6DCA"/>
    <w:rsid w:val="00AF0891"/>
    <w:rsid w:val="00AF0D57"/>
    <w:rsid w:val="00AF34D0"/>
    <w:rsid w:val="00AF511C"/>
    <w:rsid w:val="00AF5BBC"/>
    <w:rsid w:val="00B00ACB"/>
    <w:rsid w:val="00B00E6E"/>
    <w:rsid w:val="00B0534A"/>
    <w:rsid w:val="00B13696"/>
    <w:rsid w:val="00B202B5"/>
    <w:rsid w:val="00B3540C"/>
    <w:rsid w:val="00B36C24"/>
    <w:rsid w:val="00B431F9"/>
    <w:rsid w:val="00B4707C"/>
    <w:rsid w:val="00B5705C"/>
    <w:rsid w:val="00B60ABC"/>
    <w:rsid w:val="00B62E6E"/>
    <w:rsid w:val="00B7020E"/>
    <w:rsid w:val="00B70AE5"/>
    <w:rsid w:val="00B71187"/>
    <w:rsid w:val="00B734E6"/>
    <w:rsid w:val="00B74CA7"/>
    <w:rsid w:val="00B82CDF"/>
    <w:rsid w:val="00B836A1"/>
    <w:rsid w:val="00B9174B"/>
    <w:rsid w:val="00B93397"/>
    <w:rsid w:val="00B938A9"/>
    <w:rsid w:val="00B954F2"/>
    <w:rsid w:val="00B977AC"/>
    <w:rsid w:val="00BA0AF1"/>
    <w:rsid w:val="00BA2EF7"/>
    <w:rsid w:val="00BA385F"/>
    <w:rsid w:val="00BA40BF"/>
    <w:rsid w:val="00BA67DF"/>
    <w:rsid w:val="00BB1170"/>
    <w:rsid w:val="00BB4882"/>
    <w:rsid w:val="00BB4C1E"/>
    <w:rsid w:val="00BC388A"/>
    <w:rsid w:val="00BC4035"/>
    <w:rsid w:val="00BD19E2"/>
    <w:rsid w:val="00BD203B"/>
    <w:rsid w:val="00BD24C5"/>
    <w:rsid w:val="00BD2FFF"/>
    <w:rsid w:val="00BE0C47"/>
    <w:rsid w:val="00BF09A6"/>
    <w:rsid w:val="00C00E59"/>
    <w:rsid w:val="00C03F60"/>
    <w:rsid w:val="00C0405E"/>
    <w:rsid w:val="00C0688A"/>
    <w:rsid w:val="00C115EB"/>
    <w:rsid w:val="00C12438"/>
    <w:rsid w:val="00C13D54"/>
    <w:rsid w:val="00C158E0"/>
    <w:rsid w:val="00C15B08"/>
    <w:rsid w:val="00C217F4"/>
    <w:rsid w:val="00C34FFF"/>
    <w:rsid w:val="00C37A92"/>
    <w:rsid w:val="00C4491A"/>
    <w:rsid w:val="00C44C11"/>
    <w:rsid w:val="00C4674B"/>
    <w:rsid w:val="00C51917"/>
    <w:rsid w:val="00C53EC5"/>
    <w:rsid w:val="00C54346"/>
    <w:rsid w:val="00C5513A"/>
    <w:rsid w:val="00C57012"/>
    <w:rsid w:val="00C629D2"/>
    <w:rsid w:val="00C7206E"/>
    <w:rsid w:val="00C73190"/>
    <w:rsid w:val="00C85305"/>
    <w:rsid w:val="00CA3397"/>
    <w:rsid w:val="00CB6259"/>
    <w:rsid w:val="00CB7359"/>
    <w:rsid w:val="00CB74A1"/>
    <w:rsid w:val="00CB791D"/>
    <w:rsid w:val="00CD1348"/>
    <w:rsid w:val="00CD61B4"/>
    <w:rsid w:val="00CE0130"/>
    <w:rsid w:val="00CE088C"/>
    <w:rsid w:val="00CE15E3"/>
    <w:rsid w:val="00CE4E42"/>
    <w:rsid w:val="00CE7A9F"/>
    <w:rsid w:val="00CF52DF"/>
    <w:rsid w:val="00CF60A2"/>
    <w:rsid w:val="00D06B11"/>
    <w:rsid w:val="00D11B5C"/>
    <w:rsid w:val="00D12E75"/>
    <w:rsid w:val="00D22B06"/>
    <w:rsid w:val="00D253AE"/>
    <w:rsid w:val="00D253B2"/>
    <w:rsid w:val="00D25E69"/>
    <w:rsid w:val="00D32922"/>
    <w:rsid w:val="00D33DDA"/>
    <w:rsid w:val="00D433E9"/>
    <w:rsid w:val="00D438A6"/>
    <w:rsid w:val="00D43D74"/>
    <w:rsid w:val="00D43FBE"/>
    <w:rsid w:val="00D465CE"/>
    <w:rsid w:val="00D46E4D"/>
    <w:rsid w:val="00D529CB"/>
    <w:rsid w:val="00D54560"/>
    <w:rsid w:val="00D55150"/>
    <w:rsid w:val="00D56FA0"/>
    <w:rsid w:val="00D61C24"/>
    <w:rsid w:val="00D67752"/>
    <w:rsid w:val="00D707E1"/>
    <w:rsid w:val="00D71EF3"/>
    <w:rsid w:val="00D75EE2"/>
    <w:rsid w:val="00D81A78"/>
    <w:rsid w:val="00D858C9"/>
    <w:rsid w:val="00D94D9F"/>
    <w:rsid w:val="00DB093B"/>
    <w:rsid w:val="00DB496B"/>
    <w:rsid w:val="00DB7A37"/>
    <w:rsid w:val="00DC158F"/>
    <w:rsid w:val="00DC285B"/>
    <w:rsid w:val="00DC386A"/>
    <w:rsid w:val="00DC4AAA"/>
    <w:rsid w:val="00DC6CBA"/>
    <w:rsid w:val="00DD0C9D"/>
    <w:rsid w:val="00DD2B38"/>
    <w:rsid w:val="00DD4850"/>
    <w:rsid w:val="00DE3CCC"/>
    <w:rsid w:val="00DE4A11"/>
    <w:rsid w:val="00DF0AE5"/>
    <w:rsid w:val="00DF6060"/>
    <w:rsid w:val="00E03359"/>
    <w:rsid w:val="00E03371"/>
    <w:rsid w:val="00E06478"/>
    <w:rsid w:val="00E10884"/>
    <w:rsid w:val="00E10F91"/>
    <w:rsid w:val="00E14205"/>
    <w:rsid w:val="00E16D92"/>
    <w:rsid w:val="00E3156E"/>
    <w:rsid w:val="00E3742F"/>
    <w:rsid w:val="00E375D1"/>
    <w:rsid w:val="00E40CF3"/>
    <w:rsid w:val="00E51B92"/>
    <w:rsid w:val="00E543E6"/>
    <w:rsid w:val="00E60F5E"/>
    <w:rsid w:val="00E635CF"/>
    <w:rsid w:val="00E67625"/>
    <w:rsid w:val="00E725EF"/>
    <w:rsid w:val="00E75A75"/>
    <w:rsid w:val="00E77DCB"/>
    <w:rsid w:val="00E811D9"/>
    <w:rsid w:val="00E835E0"/>
    <w:rsid w:val="00E92E2C"/>
    <w:rsid w:val="00E941E3"/>
    <w:rsid w:val="00E9544B"/>
    <w:rsid w:val="00E96107"/>
    <w:rsid w:val="00EA0312"/>
    <w:rsid w:val="00EA03D7"/>
    <w:rsid w:val="00EA64CB"/>
    <w:rsid w:val="00EB4C1B"/>
    <w:rsid w:val="00EB4C6F"/>
    <w:rsid w:val="00EB6726"/>
    <w:rsid w:val="00EC18E4"/>
    <w:rsid w:val="00EC50BF"/>
    <w:rsid w:val="00ED0109"/>
    <w:rsid w:val="00ED654C"/>
    <w:rsid w:val="00EE31B1"/>
    <w:rsid w:val="00EE5170"/>
    <w:rsid w:val="00EE5E04"/>
    <w:rsid w:val="00EF1990"/>
    <w:rsid w:val="00EF4202"/>
    <w:rsid w:val="00F010E8"/>
    <w:rsid w:val="00F024B1"/>
    <w:rsid w:val="00F07130"/>
    <w:rsid w:val="00F13FE0"/>
    <w:rsid w:val="00F146F2"/>
    <w:rsid w:val="00F34BD2"/>
    <w:rsid w:val="00F37718"/>
    <w:rsid w:val="00F41142"/>
    <w:rsid w:val="00F4303B"/>
    <w:rsid w:val="00F444AA"/>
    <w:rsid w:val="00F462AB"/>
    <w:rsid w:val="00F52BAC"/>
    <w:rsid w:val="00F6539E"/>
    <w:rsid w:val="00F76803"/>
    <w:rsid w:val="00F777D9"/>
    <w:rsid w:val="00F81117"/>
    <w:rsid w:val="00F819AE"/>
    <w:rsid w:val="00F81A94"/>
    <w:rsid w:val="00F83BDD"/>
    <w:rsid w:val="00F83E89"/>
    <w:rsid w:val="00F9093F"/>
    <w:rsid w:val="00F91126"/>
    <w:rsid w:val="00F92B7F"/>
    <w:rsid w:val="00F93487"/>
    <w:rsid w:val="00FA25D4"/>
    <w:rsid w:val="00FA2B99"/>
    <w:rsid w:val="00FA7E4C"/>
    <w:rsid w:val="00FB6545"/>
    <w:rsid w:val="00FC2C09"/>
    <w:rsid w:val="00FC59C7"/>
    <w:rsid w:val="00FC70C1"/>
    <w:rsid w:val="00FE23D9"/>
    <w:rsid w:val="00FE23EE"/>
    <w:rsid w:val="00FE3877"/>
    <w:rsid w:val="00FF00C0"/>
    <w:rsid w:val="00FF36FB"/>
    <w:rsid w:val="00FF41CE"/>
    <w:rsid w:val="00FF6D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78AD"/>
    <w:pPr>
      <w:suppressAutoHyphens/>
    </w:pPr>
    <w:rPr>
      <w:sz w:val="24"/>
      <w:szCs w:val="24"/>
      <w:lang w:eastAsia="ar-SA"/>
    </w:rPr>
  </w:style>
  <w:style w:type="paragraph" w:styleId="Ttulo2">
    <w:name w:val="heading 2"/>
    <w:basedOn w:val="Normal"/>
    <w:next w:val="Normal"/>
    <w:qFormat/>
    <w:rsid w:val="006878AD"/>
    <w:pPr>
      <w:keepNext/>
      <w:tabs>
        <w:tab w:val="num" w:pos="0"/>
      </w:tabs>
      <w:ind w:left="576" w:hanging="576"/>
      <w:jc w:val="center"/>
      <w:outlineLvl w:val="1"/>
    </w:pPr>
    <w:rPr>
      <w:b/>
      <w:sz w:val="28"/>
      <w:szCs w:val="20"/>
      <w:u w:val="single"/>
    </w:rPr>
  </w:style>
  <w:style w:type="paragraph" w:styleId="Ttulo3">
    <w:name w:val="heading 3"/>
    <w:basedOn w:val="Normal"/>
    <w:next w:val="Normal"/>
    <w:qFormat/>
    <w:rsid w:val="006878AD"/>
    <w:pPr>
      <w:keepNext/>
      <w:tabs>
        <w:tab w:val="num" w:pos="0"/>
      </w:tabs>
      <w:ind w:left="720" w:hanging="720"/>
      <w:jc w:val="center"/>
      <w:outlineLvl w:val="2"/>
    </w:pPr>
    <w:rPr>
      <w:rFonts w:ascii="Arial" w:hAnsi="Arial" w:cs="Arial"/>
      <w:b/>
      <w:bCs/>
      <w:sz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W8Num5z0">
    <w:name w:val="WW8Num5z0"/>
    <w:rsid w:val="006878AD"/>
    <w:rPr>
      <w:b/>
    </w:rPr>
  </w:style>
  <w:style w:type="character" w:customStyle="1" w:styleId="WW8Num7z0">
    <w:name w:val="WW8Num7z0"/>
    <w:rsid w:val="006878AD"/>
    <w:rPr>
      <w:b/>
    </w:rPr>
  </w:style>
  <w:style w:type="character" w:customStyle="1" w:styleId="Absatz-Standardschriftart">
    <w:name w:val="Absatz-Standardschriftart"/>
    <w:rsid w:val="006878AD"/>
  </w:style>
  <w:style w:type="character" w:customStyle="1" w:styleId="WW-Absatz-Standardschriftart">
    <w:name w:val="WW-Absatz-Standardschriftart"/>
    <w:rsid w:val="006878AD"/>
  </w:style>
  <w:style w:type="character" w:customStyle="1" w:styleId="WW-Absatz-Standardschriftart1">
    <w:name w:val="WW-Absatz-Standardschriftart1"/>
    <w:rsid w:val="006878AD"/>
  </w:style>
  <w:style w:type="character" w:customStyle="1" w:styleId="WW-Absatz-Standardschriftart11">
    <w:name w:val="WW-Absatz-Standardschriftart11"/>
    <w:rsid w:val="006878AD"/>
  </w:style>
  <w:style w:type="character" w:customStyle="1" w:styleId="WW-Absatz-Standardschriftart111">
    <w:name w:val="WW-Absatz-Standardschriftart111"/>
    <w:rsid w:val="006878AD"/>
  </w:style>
  <w:style w:type="character" w:customStyle="1" w:styleId="WW-Absatz-Standardschriftart1111">
    <w:name w:val="WW-Absatz-Standardschriftart1111"/>
    <w:rsid w:val="006878AD"/>
  </w:style>
  <w:style w:type="character" w:customStyle="1" w:styleId="WW-Absatz-Standardschriftart11111">
    <w:name w:val="WW-Absatz-Standardschriftart11111"/>
    <w:rsid w:val="006878AD"/>
  </w:style>
  <w:style w:type="character" w:customStyle="1" w:styleId="WW8Num6z0">
    <w:name w:val="WW8Num6z0"/>
    <w:rsid w:val="006878AD"/>
    <w:rPr>
      <w:b/>
    </w:rPr>
  </w:style>
  <w:style w:type="character" w:customStyle="1" w:styleId="WW8Num8z0">
    <w:name w:val="WW8Num8z0"/>
    <w:rsid w:val="006878AD"/>
    <w:rPr>
      <w:b/>
    </w:rPr>
  </w:style>
  <w:style w:type="character" w:customStyle="1" w:styleId="WW8Num11z0">
    <w:name w:val="WW8Num11z0"/>
    <w:rsid w:val="006878AD"/>
    <w:rPr>
      <w:b/>
    </w:rPr>
  </w:style>
  <w:style w:type="character" w:customStyle="1" w:styleId="WW8Num12z0">
    <w:name w:val="WW8Num12z0"/>
    <w:rsid w:val="006878AD"/>
    <w:rPr>
      <w:b/>
    </w:rPr>
  </w:style>
  <w:style w:type="character" w:customStyle="1" w:styleId="Fontepargpadro1">
    <w:name w:val="Fonte parág. padrão1"/>
    <w:rsid w:val="006878AD"/>
  </w:style>
  <w:style w:type="character" w:styleId="Hyperlink">
    <w:name w:val="Hyperlink"/>
    <w:uiPriority w:val="99"/>
    <w:rsid w:val="006878AD"/>
    <w:rPr>
      <w:color w:val="0000FF"/>
      <w:u w:val="single"/>
    </w:rPr>
  </w:style>
  <w:style w:type="character" w:styleId="Nmerodepgina">
    <w:name w:val="page number"/>
    <w:basedOn w:val="Fontepargpadro1"/>
    <w:rsid w:val="006878AD"/>
  </w:style>
  <w:style w:type="character" w:customStyle="1" w:styleId="Smbolosdenumerao">
    <w:name w:val="Símbolos de numeração"/>
    <w:rsid w:val="006878AD"/>
  </w:style>
  <w:style w:type="paragraph" w:customStyle="1" w:styleId="Ttulo1">
    <w:name w:val="Título1"/>
    <w:basedOn w:val="Normal"/>
    <w:next w:val="Corpodetexto"/>
    <w:rsid w:val="006878AD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Corpodetexto">
    <w:name w:val="Body Text"/>
    <w:basedOn w:val="Normal"/>
    <w:rsid w:val="006878AD"/>
    <w:pPr>
      <w:spacing w:after="120"/>
    </w:pPr>
  </w:style>
  <w:style w:type="paragraph" w:styleId="Lista">
    <w:name w:val="List"/>
    <w:basedOn w:val="Corpodetexto"/>
    <w:rsid w:val="006878AD"/>
    <w:rPr>
      <w:rFonts w:cs="Tahoma"/>
    </w:rPr>
  </w:style>
  <w:style w:type="paragraph" w:customStyle="1" w:styleId="Legenda1">
    <w:name w:val="Legenda1"/>
    <w:basedOn w:val="Normal"/>
    <w:rsid w:val="006878AD"/>
    <w:pPr>
      <w:suppressLineNumbers/>
      <w:spacing w:before="120" w:after="120"/>
    </w:pPr>
    <w:rPr>
      <w:rFonts w:cs="Tahoma"/>
      <w:i/>
      <w:iCs/>
    </w:rPr>
  </w:style>
  <w:style w:type="paragraph" w:customStyle="1" w:styleId="ndice">
    <w:name w:val="Índice"/>
    <w:basedOn w:val="Normal"/>
    <w:rsid w:val="006878AD"/>
    <w:pPr>
      <w:suppressLineNumbers/>
    </w:pPr>
    <w:rPr>
      <w:rFonts w:cs="Tahoma"/>
    </w:rPr>
  </w:style>
  <w:style w:type="paragraph" w:styleId="PargrafodaLista">
    <w:name w:val="List Paragraph"/>
    <w:basedOn w:val="Normal"/>
    <w:uiPriority w:val="34"/>
    <w:qFormat/>
    <w:rsid w:val="006878AD"/>
    <w:pPr>
      <w:ind w:left="708"/>
    </w:pPr>
  </w:style>
  <w:style w:type="paragraph" w:styleId="Textodebalo">
    <w:name w:val="Balloon Text"/>
    <w:basedOn w:val="Normal"/>
    <w:rsid w:val="006878AD"/>
    <w:rPr>
      <w:rFonts w:ascii="Tahoma" w:hAnsi="Tahoma" w:cs="Tahoma"/>
      <w:sz w:val="16"/>
      <w:szCs w:val="16"/>
    </w:rPr>
  </w:style>
  <w:style w:type="paragraph" w:styleId="Rodap">
    <w:name w:val="footer"/>
    <w:basedOn w:val="Normal"/>
    <w:link w:val="RodapChar"/>
    <w:uiPriority w:val="99"/>
    <w:rsid w:val="006878AD"/>
    <w:pPr>
      <w:tabs>
        <w:tab w:val="center" w:pos="4252"/>
        <w:tab w:val="right" w:pos="8504"/>
      </w:tabs>
    </w:pPr>
    <w:rPr>
      <w:lang w:val="x-none"/>
    </w:rPr>
  </w:style>
  <w:style w:type="paragraph" w:customStyle="1" w:styleId="Contedodetabela">
    <w:name w:val="Conteúdo de tabela"/>
    <w:basedOn w:val="Normal"/>
    <w:rsid w:val="006878AD"/>
    <w:pPr>
      <w:suppressLineNumbers/>
    </w:pPr>
  </w:style>
  <w:style w:type="paragraph" w:customStyle="1" w:styleId="Ttulodetabela">
    <w:name w:val="Título de tabela"/>
    <w:basedOn w:val="Contedodetabela"/>
    <w:rsid w:val="006878AD"/>
    <w:pPr>
      <w:jc w:val="center"/>
    </w:pPr>
    <w:rPr>
      <w:b/>
      <w:bCs/>
    </w:rPr>
  </w:style>
  <w:style w:type="paragraph" w:customStyle="1" w:styleId="Contedodequadro">
    <w:name w:val="Conteúdo de quadro"/>
    <w:basedOn w:val="Corpodetexto"/>
    <w:rsid w:val="006878AD"/>
  </w:style>
  <w:style w:type="paragraph" w:styleId="Cabealho">
    <w:name w:val="header"/>
    <w:basedOn w:val="Normal"/>
    <w:link w:val="CabealhoChar"/>
    <w:uiPriority w:val="99"/>
    <w:rsid w:val="006878AD"/>
    <w:pPr>
      <w:suppressLineNumbers/>
      <w:tabs>
        <w:tab w:val="center" w:pos="4819"/>
        <w:tab w:val="right" w:pos="9638"/>
      </w:tabs>
    </w:pPr>
    <w:rPr>
      <w:lang w:val="x-none"/>
    </w:rPr>
  </w:style>
  <w:style w:type="character" w:customStyle="1" w:styleId="CabealhoChar">
    <w:name w:val="Cabeçalho Char"/>
    <w:link w:val="Cabealho"/>
    <w:uiPriority w:val="99"/>
    <w:rsid w:val="00687FF5"/>
    <w:rPr>
      <w:sz w:val="24"/>
      <w:szCs w:val="24"/>
      <w:lang w:eastAsia="ar-SA"/>
    </w:rPr>
  </w:style>
  <w:style w:type="character" w:customStyle="1" w:styleId="RodapChar">
    <w:name w:val="Rodapé Char"/>
    <w:link w:val="Rodap"/>
    <w:uiPriority w:val="99"/>
    <w:rsid w:val="00E811D9"/>
    <w:rPr>
      <w:sz w:val="24"/>
      <w:szCs w:val="24"/>
      <w:lang w:eastAsia="ar-SA"/>
    </w:rPr>
  </w:style>
  <w:style w:type="character" w:styleId="nfase">
    <w:name w:val="Emphasis"/>
    <w:qFormat/>
    <w:rsid w:val="00EA64CB"/>
    <w:rPr>
      <w:i/>
      <w:iCs/>
    </w:rPr>
  </w:style>
  <w:style w:type="table" w:styleId="Tabelacomgrade">
    <w:name w:val="Table Grid"/>
    <w:basedOn w:val="Tabelanormal"/>
    <w:uiPriority w:val="59"/>
    <w:rsid w:val="00CF60A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E40CF3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  <w:lang w:eastAsia="en-US"/>
    </w:rPr>
  </w:style>
  <w:style w:type="paragraph" w:styleId="NormalWeb">
    <w:name w:val="Normal (Web)"/>
    <w:basedOn w:val="Normal"/>
    <w:uiPriority w:val="99"/>
    <w:unhideWhenUsed/>
    <w:rsid w:val="009A6FB3"/>
    <w:pPr>
      <w:suppressAutoHyphens w:val="0"/>
      <w:spacing w:before="100" w:beforeAutospacing="1" w:after="100" w:afterAutospacing="1"/>
    </w:pPr>
    <w:rPr>
      <w:rFonts w:ascii="Calibri" w:eastAsia="Calibri" w:hAnsi="Calibri" w:cs="Calibri"/>
      <w:lang w:eastAsia="pt-BR"/>
    </w:rPr>
  </w:style>
  <w:style w:type="character" w:styleId="Refdecomentrio">
    <w:name w:val="annotation reference"/>
    <w:uiPriority w:val="99"/>
    <w:semiHidden/>
    <w:unhideWhenUsed/>
    <w:rsid w:val="00E16D92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E16D92"/>
    <w:rPr>
      <w:sz w:val="20"/>
      <w:szCs w:val="20"/>
      <w:lang w:val="x-none"/>
    </w:rPr>
  </w:style>
  <w:style w:type="character" w:customStyle="1" w:styleId="TextodecomentrioChar">
    <w:name w:val="Texto de comentário Char"/>
    <w:link w:val="Textodecomentrio"/>
    <w:uiPriority w:val="99"/>
    <w:semiHidden/>
    <w:rsid w:val="00E16D92"/>
    <w:rPr>
      <w:lang w:eastAsia="ar-SA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E16D92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semiHidden/>
    <w:rsid w:val="00E16D92"/>
    <w:rPr>
      <w:b/>
      <w:bCs/>
      <w:lang w:eastAsia="ar-SA"/>
    </w:rPr>
  </w:style>
  <w:style w:type="character" w:customStyle="1" w:styleId="apple-converted-space">
    <w:name w:val="apple-converted-space"/>
    <w:basedOn w:val="Fontepargpadro"/>
    <w:rsid w:val="007922C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78AD"/>
    <w:pPr>
      <w:suppressAutoHyphens/>
    </w:pPr>
    <w:rPr>
      <w:sz w:val="24"/>
      <w:szCs w:val="24"/>
      <w:lang w:eastAsia="ar-SA"/>
    </w:rPr>
  </w:style>
  <w:style w:type="paragraph" w:styleId="Ttulo2">
    <w:name w:val="heading 2"/>
    <w:basedOn w:val="Normal"/>
    <w:next w:val="Normal"/>
    <w:qFormat/>
    <w:rsid w:val="006878AD"/>
    <w:pPr>
      <w:keepNext/>
      <w:tabs>
        <w:tab w:val="num" w:pos="0"/>
      </w:tabs>
      <w:ind w:left="576" w:hanging="576"/>
      <w:jc w:val="center"/>
      <w:outlineLvl w:val="1"/>
    </w:pPr>
    <w:rPr>
      <w:b/>
      <w:sz w:val="28"/>
      <w:szCs w:val="20"/>
      <w:u w:val="single"/>
    </w:rPr>
  </w:style>
  <w:style w:type="paragraph" w:styleId="Ttulo3">
    <w:name w:val="heading 3"/>
    <w:basedOn w:val="Normal"/>
    <w:next w:val="Normal"/>
    <w:qFormat/>
    <w:rsid w:val="006878AD"/>
    <w:pPr>
      <w:keepNext/>
      <w:tabs>
        <w:tab w:val="num" w:pos="0"/>
      </w:tabs>
      <w:ind w:left="720" w:hanging="720"/>
      <w:jc w:val="center"/>
      <w:outlineLvl w:val="2"/>
    </w:pPr>
    <w:rPr>
      <w:rFonts w:ascii="Arial" w:hAnsi="Arial" w:cs="Arial"/>
      <w:b/>
      <w:bCs/>
      <w:sz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W8Num5z0">
    <w:name w:val="WW8Num5z0"/>
    <w:rsid w:val="006878AD"/>
    <w:rPr>
      <w:b/>
    </w:rPr>
  </w:style>
  <w:style w:type="character" w:customStyle="1" w:styleId="WW8Num7z0">
    <w:name w:val="WW8Num7z0"/>
    <w:rsid w:val="006878AD"/>
    <w:rPr>
      <w:b/>
    </w:rPr>
  </w:style>
  <w:style w:type="character" w:customStyle="1" w:styleId="Absatz-Standardschriftart">
    <w:name w:val="Absatz-Standardschriftart"/>
    <w:rsid w:val="006878AD"/>
  </w:style>
  <w:style w:type="character" w:customStyle="1" w:styleId="WW-Absatz-Standardschriftart">
    <w:name w:val="WW-Absatz-Standardschriftart"/>
    <w:rsid w:val="006878AD"/>
  </w:style>
  <w:style w:type="character" w:customStyle="1" w:styleId="WW-Absatz-Standardschriftart1">
    <w:name w:val="WW-Absatz-Standardschriftart1"/>
    <w:rsid w:val="006878AD"/>
  </w:style>
  <w:style w:type="character" w:customStyle="1" w:styleId="WW-Absatz-Standardschriftart11">
    <w:name w:val="WW-Absatz-Standardschriftart11"/>
    <w:rsid w:val="006878AD"/>
  </w:style>
  <w:style w:type="character" w:customStyle="1" w:styleId="WW-Absatz-Standardschriftart111">
    <w:name w:val="WW-Absatz-Standardschriftart111"/>
    <w:rsid w:val="006878AD"/>
  </w:style>
  <w:style w:type="character" w:customStyle="1" w:styleId="WW-Absatz-Standardschriftart1111">
    <w:name w:val="WW-Absatz-Standardschriftart1111"/>
    <w:rsid w:val="006878AD"/>
  </w:style>
  <w:style w:type="character" w:customStyle="1" w:styleId="WW-Absatz-Standardschriftart11111">
    <w:name w:val="WW-Absatz-Standardschriftart11111"/>
    <w:rsid w:val="006878AD"/>
  </w:style>
  <w:style w:type="character" w:customStyle="1" w:styleId="WW8Num6z0">
    <w:name w:val="WW8Num6z0"/>
    <w:rsid w:val="006878AD"/>
    <w:rPr>
      <w:b/>
    </w:rPr>
  </w:style>
  <w:style w:type="character" w:customStyle="1" w:styleId="WW8Num8z0">
    <w:name w:val="WW8Num8z0"/>
    <w:rsid w:val="006878AD"/>
    <w:rPr>
      <w:b/>
    </w:rPr>
  </w:style>
  <w:style w:type="character" w:customStyle="1" w:styleId="WW8Num11z0">
    <w:name w:val="WW8Num11z0"/>
    <w:rsid w:val="006878AD"/>
    <w:rPr>
      <w:b/>
    </w:rPr>
  </w:style>
  <w:style w:type="character" w:customStyle="1" w:styleId="WW8Num12z0">
    <w:name w:val="WW8Num12z0"/>
    <w:rsid w:val="006878AD"/>
    <w:rPr>
      <w:b/>
    </w:rPr>
  </w:style>
  <w:style w:type="character" w:customStyle="1" w:styleId="Fontepargpadro1">
    <w:name w:val="Fonte parág. padrão1"/>
    <w:rsid w:val="006878AD"/>
  </w:style>
  <w:style w:type="character" w:styleId="Hyperlink">
    <w:name w:val="Hyperlink"/>
    <w:uiPriority w:val="99"/>
    <w:rsid w:val="006878AD"/>
    <w:rPr>
      <w:color w:val="0000FF"/>
      <w:u w:val="single"/>
    </w:rPr>
  </w:style>
  <w:style w:type="character" w:styleId="Nmerodepgina">
    <w:name w:val="page number"/>
    <w:basedOn w:val="Fontepargpadro1"/>
    <w:rsid w:val="006878AD"/>
  </w:style>
  <w:style w:type="character" w:customStyle="1" w:styleId="Smbolosdenumerao">
    <w:name w:val="Símbolos de numeração"/>
    <w:rsid w:val="006878AD"/>
  </w:style>
  <w:style w:type="paragraph" w:customStyle="1" w:styleId="Ttulo1">
    <w:name w:val="Título1"/>
    <w:basedOn w:val="Normal"/>
    <w:next w:val="Corpodetexto"/>
    <w:rsid w:val="006878AD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Corpodetexto">
    <w:name w:val="Body Text"/>
    <w:basedOn w:val="Normal"/>
    <w:rsid w:val="006878AD"/>
    <w:pPr>
      <w:spacing w:after="120"/>
    </w:pPr>
  </w:style>
  <w:style w:type="paragraph" w:styleId="Lista">
    <w:name w:val="List"/>
    <w:basedOn w:val="Corpodetexto"/>
    <w:rsid w:val="006878AD"/>
    <w:rPr>
      <w:rFonts w:cs="Tahoma"/>
    </w:rPr>
  </w:style>
  <w:style w:type="paragraph" w:customStyle="1" w:styleId="Legenda1">
    <w:name w:val="Legenda1"/>
    <w:basedOn w:val="Normal"/>
    <w:rsid w:val="006878AD"/>
    <w:pPr>
      <w:suppressLineNumbers/>
      <w:spacing w:before="120" w:after="120"/>
    </w:pPr>
    <w:rPr>
      <w:rFonts w:cs="Tahoma"/>
      <w:i/>
      <w:iCs/>
    </w:rPr>
  </w:style>
  <w:style w:type="paragraph" w:customStyle="1" w:styleId="ndice">
    <w:name w:val="Índice"/>
    <w:basedOn w:val="Normal"/>
    <w:rsid w:val="006878AD"/>
    <w:pPr>
      <w:suppressLineNumbers/>
    </w:pPr>
    <w:rPr>
      <w:rFonts w:cs="Tahoma"/>
    </w:rPr>
  </w:style>
  <w:style w:type="paragraph" w:styleId="PargrafodaLista">
    <w:name w:val="List Paragraph"/>
    <w:basedOn w:val="Normal"/>
    <w:uiPriority w:val="34"/>
    <w:qFormat/>
    <w:rsid w:val="006878AD"/>
    <w:pPr>
      <w:ind w:left="708"/>
    </w:pPr>
  </w:style>
  <w:style w:type="paragraph" w:styleId="Textodebalo">
    <w:name w:val="Balloon Text"/>
    <w:basedOn w:val="Normal"/>
    <w:rsid w:val="006878AD"/>
    <w:rPr>
      <w:rFonts w:ascii="Tahoma" w:hAnsi="Tahoma" w:cs="Tahoma"/>
      <w:sz w:val="16"/>
      <w:szCs w:val="16"/>
    </w:rPr>
  </w:style>
  <w:style w:type="paragraph" w:styleId="Rodap">
    <w:name w:val="footer"/>
    <w:basedOn w:val="Normal"/>
    <w:link w:val="RodapChar"/>
    <w:uiPriority w:val="99"/>
    <w:rsid w:val="006878AD"/>
    <w:pPr>
      <w:tabs>
        <w:tab w:val="center" w:pos="4252"/>
        <w:tab w:val="right" w:pos="8504"/>
      </w:tabs>
    </w:pPr>
    <w:rPr>
      <w:lang w:val="x-none"/>
    </w:rPr>
  </w:style>
  <w:style w:type="paragraph" w:customStyle="1" w:styleId="Contedodetabela">
    <w:name w:val="Conteúdo de tabela"/>
    <w:basedOn w:val="Normal"/>
    <w:rsid w:val="006878AD"/>
    <w:pPr>
      <w:suppressLineNumbers/>
    </w:pPr>
  </w:style>
  <w:style w:type="paragraph" w:customStyle="1" w:styleId="Ttulodetabela">
    <w:name w:val="Título de tabela"/>
    <w:basedOn w:val="Contedodetabela"/>
    <w:rsid w:val="006878AD"/>
    <w:pPr>
      <w:jc w:val="center"/>
    </w:pPr>
    <w:rPr>
      <w:b/>
      <w:bCs/>
    </w:rPr>
  </w:style>
  <w:style w:type="paragraph" w:customStyle="1" w:styleId="Contedodequadro">
    <w:name w:val="Conteúdo de quadro"/>
    <w:basedOn w:val="Corpodetexto"/>
    <w:rsid w:val="006878AD"/>
  </w:style>
  <w:style w:type="paragraph" w:styleId="Cabealho">
    <w:name w:val="header"/>
    <w:basedOn w:val="Normal"/>
    <w:link w:val="CabealhoChar"/>
    <w:uiPriority w:val="99"/>
    <w:rsid w:val="006878AD"/>
    <w:pPr>
      <w:suppressLineNumbers/>
      <w:tabs>
        <w:tab w:val="center" w:pos="4819"/>
        <w:tab w:val="right" w:pos="9638"/>
      </w:tabs>
    </w:pPr>
    <w:rPr>
      <w:lang w:val="x-none"/>
    </w:rPr>
  </w:style>
  <w:style w:type="character" w:customStyle="1" w:styleId="CabealhoChar">
    <w:name w:val="Cabeçalho Char"/>
    <w:link w:val="Cabealho"/>
    <w:uiPriority w:val="99"/>
    <w:rsid w:val="00687FF5"/>
    <w:rPr>
      <w:sz w:val="24"/>
      <w:szCs w:val="24"/>
      <w:lang w:eastAsia="ar-SA"/>
    </w:rPr>
  </w:style>
  <w:style w:type="character" w:customStyle="1" w:styleId="RodapChar">
    <w:name w:val="Rodapé Char"/>
    <w:link w:val="Rodap"/>
    <w:uiPriority w:val="99"/>
    <w:rsid w:val="00E811D9"/>
    <w:rPr>
      <w:sz w:val="24"/>
      <w:szCs w:val="24"/>
      <w:lang w:eastAsia="ar-SA"/>
    </w:rPr>
  </w:style>
  <w:style w:type="character" w:styleId="nfase">
    <w:name w:val="Emphasis"/>
    <w:qFormat/>
    <w:rsid w:val="00EA64CB"/>
    <w:rPr>
      <w:i/>
      <w:iCs/>
    </w:rPr>
  </w:style>
  <w:style w:type="table" w:styleId="Tabelacomgrade">
    <w:name w:val="Table Grid"/>
    <w:basedOn w:val="Tabelanormal"/>
    <w:uiPriority w:val="59"/>
    <w:rsid w:val="00CF60A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E40CF3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  <w:lang w:eastAsia="en-US"/>
    </w:rPr>
  </w:style>
  <w:style w:type="paragraph" w:styleId="NormalWeb">
    <w:name w:val="Normal (Web)"/>
    <w:basedOn w:val="Normal"/>
    <w:uiPriority w:val="99"/>
    <w:unhideWhenUsed/>
    <w:rsid w:val="009A6FB3"/>
    <w:pPr>
      <w:suppressAutoHyphens w:val="0"/>
      <w:spacing w:before="100" w:beforeAutospacing="1" w:after="100" w:afterAutospacing="1"/>
    </w:pPr>
    <w:rPr>
      <w:rFonts w:ascii="Calibri" w:eastAsia="Calibri" w:hAnsi="Calibri" w:cs="Calibri"/>
      <w:lang w:eastAsia="pt-BR"/>
    </w:rPr>
  </w:style>
  <w:style w:type="character" w:styleId="Refdecomentrio">
    <w:name w:val="annotation reference"/>
    <w:uiPriority w:val="99"/>
    <w:semiHidden/>
    <w:unhideWhenUsed/>
    <w:rsid w:val="00E16D92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E16D92"/>
    <w:rPr>
      <w:sz w:val="20"/>
      <w:szCs w:val="20"/>
      <w:lang w:val="x-none"/>
    </w:rPr>
  </w:style>
  <w:style w:type="character" w:customStyle="1" w:styleId="TextodecomentrioChar">
    <w:name w:val="Texto de comentário Char"/>
    <w:link w:val="Textodecomentrio"/>
    <w:uiPriority w:val="99"/>
    <w:semiHidden/>
    <w:rsid w:val="00E16D92"/>
    <w:rPr>
      <w:lang w:eastAsia="ar-SA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E16D92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semiHidden/>
    <w:rsid w:val="00E16D92"/>
    <w:rPr>
      <w:b/>
      <w:bCs/>
      <w:lang w:eastAsia="ar-SA"/>
    </w:rPr>
  </w:style>
  <w:style w:type="character" w:customStyle="1" w:styleId="apple-converted-space">
    <w:name w:val="apple-converted-space"/>
    <w:basedOn w:val="Fontepargpadro"/>
    <w:rsid w:val="007922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39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5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19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2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45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8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1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84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74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78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07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1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955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68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45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8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0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66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02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70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12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46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8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94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7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26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00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09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0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72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1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61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00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27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77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75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29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4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44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00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62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75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306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069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193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803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6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6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39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252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69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81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91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62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698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52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624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75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6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7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77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24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09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17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927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631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16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33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17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84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63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427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933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76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889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1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191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16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84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32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0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583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903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624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4014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7821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2837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6878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61297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2233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953574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768626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779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44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85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298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4304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3187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7994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2048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936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9154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3696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2721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9018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2607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8245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7711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7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830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20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6778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3031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4662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6653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1187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0057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5110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0494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856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8698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1607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5391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7640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7180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0113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4703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4410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4664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4571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0285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8216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4474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306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50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1820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811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7131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6762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5191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3066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2959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1408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020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2800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6325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7482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175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93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83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32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98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07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64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52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55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23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75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8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74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46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9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70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64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82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72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4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61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14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6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952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2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50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211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12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92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19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35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0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0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782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62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34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30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41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464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56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37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13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4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34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02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91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01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33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770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22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8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04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70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26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8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92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72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8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65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93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53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32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717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48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70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06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17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7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91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6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28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72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42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76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44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24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90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90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71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765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64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64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68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93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74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01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09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62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6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64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76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pmvc.ba.gov.br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F60EE6-FA7B-4B32-9986-6CD2BD2C95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257</Words>
  <Characters>1389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1643</CharactersWithSpaces>
  <SharedDoc>false</SharedDoc>
  <HLinks>
    <vt:vector size="36" baseType="variant">
      <vt:variant>
        <vt:i4>3145778</vt:i4>
      </vt:variant>
      <vt:variant>
        <vt:i4>12</vt:i4>
      </vt:variant>
      <vt:variant>
        <vt:i4>0</vt:i4>
      </vt:variant>
      <vt:variant>
        <vt:i4>5</vt:i4>
      </vt:variant>
      <vt:variant>
        <vt:lpwstr>http://www.pmvc.com.br/</vt:lpwstr>
      </vt:variant>
      <vt:variant>
        <vt:lpwstr/>
      </vt:variant>
      <vt:variant>
        <vt:i4>4063265</vt:i4>
      </vt:variant>
      <vt:variant>
        <vt:i4>9</vt:i4>
      </vt:variant>
      <vt:variant>
        <vt:i4>0</vt:i4>
      </vt:variant>
      <vt:variant>
        <vt:i4>5</vt:i4>
      </vt:variant>
      <vt:variant>
        <vt:lpwstr>http://www.pmvc.ba.gov.br/</vt:lpwstr>
      </vt:variant>
      <vt:variant>
        <vt:lpwstr/>
      </vt:variant>
      <vt:variant>
        <vt:i4>4063265</vt:i4>
      </vt:variant>
      <vt:variant>
        <vt:i4>6</vt:i4>
      </vt:variant>
      <vt:variant>
        <vt:i4>0</vt:i4>
      </vt:variant>
      <vt:variant>
        <vt:i4>5</vt:i4>
      </vt:variant>
      <vt:variant>
        <vt:lpwstr>http://www.pmvc.ba.gov.br/</vt:lpwstr>
      </vt:variant>
      <vt:variant>
        <vt:lpwstr/>
      </vt:variant>
      <vt:variant>
        <vt:i4>4063265</vt:i4>
      </vt:variant>
      <vt:variant>
        <vt:i4>3</vt:i4>
      </vt:variant>
      <vt:variant>
        <vt:i4>0</vt:i4>
      </vt:variant>
      <vt:variant>
        <vt:i4>5</vt:i4>
      </vt:variant>
      <vt:variant>
        <vt:lpwstr>http://www.pmvc.ba.gov.br/</vt:lpwstr>
      </vt:variant>
      <vt:variant>
        <vt:lpwstr/>
      </vt:variant>
      <vt:variant>
        <vt:i4>4063265</vt:i4>
      </vt:variant>
      <vt:variant>
        <vt:i4>0</vt:i4>
      </vt:variant>
      <vt:variant>
        <vt:i4>0</vt:i4>
      </vt:variant>
      <vt:variant>
        <vt:i4>5</vt:i4>
      </vt:variant>
      <vt:variant>
        <vt:lpwstr>http://www.pmvc.ba.gov.br/</vt:lpwstr>
      </vt:variant>
      <vt:variant>
        <vt:lpwstr/>
      </vt:variant>
      <vt:variant>
        <vt:i4>4063265</vt:i4>
      </vt:variant>
      <vt:variant>
        <vt:i4>0</vt:i4>
      </vt:variant>
      <vt:variant>
        <vt:i4>0</vt:i4>
      </vt:variant>
      <vt:variant>
        <vt:i4>5</vt:i4>
      </vt:variant>
      <vt:variant>
        <vt:lpwstr>http://www.pmvc.ba.gov.br/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Secon</cp:lastModifiedBy>
  <cp:revision>2</cp:revision>
  <cp:lastPrinted>2014-01-09T12:43:00Z</cp:lastPrinted>
  <dcterms:created xsi:type="dcterms:W3CDTF">2014-07-01T21:04:00Z</dcterms:created>
  <dcterms:modified xsi:type="dcterms:W3CDTF">2014-07-01T21:04:00Z</dcterms:modified>
</cp:coreProperties>
</file>